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bookmarkStart w:id="1" w:name="OLE_LINK1" w:displacedByCustomXml="next"/>
    <w:sdt>
      <w:sdtPr>
        <w:rPr>
          <w:i/>
          <w:color w:val="FF0000"/>
          <w:sz w:val="44"/>
        </w:rPr>
        <w:alias w:val="Name"/>
        <w:tag w:val="Name"/>
        <w:id w:val="1045716541"/>
        <w:placeholder>
          <w:docPart w:val="5E00338AA28D4EB48D602DD539A7A8FD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37807F74" w14:textId="77777777" w:rsidR="002B2CE0" w:rsidRPr="00875C36" w:rsidRDefault="008B3A03" w:rsidP="00540A5B">
          <w:pPr>
            <w:pStyle w:val="Heading2"/>
            <w:rPr>
              <w:i/>
              <w:color w:val="FF0000"/>
            </w:rPr>
          </w:pPr>
          <w:r>
            <w:rPr>
              <w:i/>
              <w:color w:val="FF0000"/>
              <w:sz w:val="44"/>
              <w:lang w:val="en-CA"/>
            </w:rPr>
            <w:t>RINGFIT RINGETTE PERFORMANCE CAMP</w:t>
          </w:r>
        </w:p>
      </w:sdtContent>
    </w:sdt>
    <w:bookmarkEnd w:id="1" w:displacedByCustomXml="prev"/>
    <w:p w14:paraId="57A668F2" w14:textId="77777777" w:rsidR="002B2CE0" w:rsidRPr="0090679F" w:rsidRDefault="002B2CE0" w:rsidP="00601460">
      <w:pPr>
        <w:pStyle w:val="Heading1"/>
      </w:pPr>
      <w:r w:rsidRPr="0090679F">
        <w:t>REGISTRATION FORM</w:t>
      </w:r>
      <w:r w:rsidR="00427DC8">
        <w:t xml:space="preserve"> 2019</w:t>
      </w:r>
    </w:p>
    <w:tbl>
      <w:tblPr>
        <w:tblW w:w="5309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245"/>
        <w:gridCol w:w="1169"/>
        <w:gridCol w:w="192"/>
        <w:gridCol w:w="497"/>
        <w:gridCol w:w="120"/>
        <w:gridCol w:w="90"/>
        <w:gridCol w:w="90"/>
        <w:gridCol w:w="849"/>
        <w:gridCol w:w="522"/>
        <w:gridCol w:w="48"/>
        <w:gridCol w:w="114"/>
        <w:gridCol w:w="87"/>
        <w:gridCol w:w="313"/>
        <w:gridCol w:w="137"/>
        <w:gridCol w:w="82"/>
        <w:gridCol w:w="188"/>
        <w:gridCol w:w="720"/>
        <w:gridCol w:w="720"/>
        <w:gridCol w:w="164"/>
        <w:gridCol w:w="286"/>
        <w:gridCol w:w="1188"/>
        <w:gridCol w:w="1033"/>
        <w:gridCol w:w="32"/>
      </w:tblGrid>
      <w:tr w:rsidR="00E03E1F" w:rsidRPr="0090679F" w14:paraId="0A6E7269" w14:textId="77777777" w:rsidTr="004C48A7">
        <w:trPr>
          <w:gridAfter w:val="1"/>
          <w:wAfter w:w="32" w:type="dxa"/>
          <w:trHeight w:val="288"/>
        </w:trPr>
        <w:tc>
          <w:tcPr>
            <w:tcW w:w="10854" w:type="dxa"/>
            <w:gridSpan w:val="2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2614E3A8" w14:textId="77777777" w:rsidR="00E03E1F" w:rsidRPr="0090679F" w:rsidRDefault="00E03E1F" w:rsidP="00875C36">
            <w:pPr>
              <w:pStyle w:val="Centered"/>
            </w:pPr>
          </w:p>
        </w:tc>
      </w:tr>
      <w:tr w:rsidR="00E03E1F" w:rsidRPr="0090679F" w14:paraId="16DCF9EF" w14:textId="77777777" w:rsidTr="006B4B9A">
        <w:trPr>
          <w:trHeight w:val="288"/>
        </w:trPr>
        <w:tc>
          <w:tcPr>
            <w:tcW w:w="6555" w:type="dxa"/>
            <w:gridSpan w:val="1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A27D978" w14:textId="77777777" w:rsidR="00E03E1F" w:rsidRPr="00A61E77" w:rsidRDefault="00E03E1F" w:rsidP="00FC7060">
            <w:pPr>
              <w:rPr>
                <w:b/>
              </w:rPr>
            </w:pPr>
            <w:r w:rsidRPr="00A61E77">
              <w:rPr>
                <w:b/>
              </w:rPr>
              <w:t xml:space="preserve">Today’s </w:t>
            </w:r>
            <w:r w:rsidR="0090439A" w:rsidRPr="00A61E77">
              <w:rPr>
                <w:b/>
              </w:rPr>
              <w:t>d</w:t>
            </w:r>
            <w:r w:rsidRPr="00A61E77">
              <w:rPr>
                <w:b/>
              </w:rPr>
              <w:t>ate</w:t>
            </w:r>
            <w:r w:rsidR="0090439A" w:rsidRPr="00A61E77">
              <w:rPr>
                <w:b/>
              </w:rPr>
              <w:t>:</w:t>
            </w:r>
          </w:p>
        </w:tc>
        <w:tc>
          <w:tcPr>
            <w:tcW w:w="433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CEBAB0" w14:textId="77777777" w:rsidR="00E03E1F" w:rsidRPr="0090679F" w:rsidRDefault="00E03E1F" w:rsidP="00FC7060"/>
        </w:tc>
      </w:tr>
      <w:tr w:rsidR="00BE1480" w:rsidRPr="0090679F" w14:paraId="118D23A4" w14:textId="77777777" w:rsidTr="006B4B9A">
        <w:trPr>
          <w:trHeight w:val="288"/>
        </w:trPr>
        <w:tc>
          <w:tcPr>
            <w:tcW w:w="10886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vAlign w:val="center"/>
          </w:tcPr>
          <w:p w14:paraId="366D1360" w14:textId="77777777" w:rsidR="00BE1480" w:rsidRPr="0090679F" w:rsidRDefault="00875C36" w:rsidP="00D01268">
            <w:pPr>
              <w:pStyle w:val="Heading2"/>
            </w:pPr>
            <w:r>
              <w:t>PLayer</w:t>
            </w:r>
            <w:r w:rsidR="00BE1480" w:rsidRPr="0090679F">
              <w:t xml:space="preserve"> </w:t>
            </w:r>
            <w:r w:rsidR="00BE1480">
              <w:t>INFORMATION</w:t>
            </w:r>
          </w:p>
        </w:tc>
      </w:tr>
      <w:tr w:rsidR="00875C36" w:rsidRPr="0090679F" w14:paraId="31AC40BB" w14:textId="77777777" w:rsidTr="006B4B9A">
        <w:trPr>
          <w:trHeight w:val="288"/>
        </w:trPr>
        <w:tc>
          <w:tcPr>
            <w:tcW w:w="410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auto"/>
            <w:vAlign w:val="center"/>
          </w:tcPr>
          <w:p w14:paraId="6E9D1547" w14:textId="77777777" w:rsidR="00875C36" w:rsidRPr="0090679F" w:rsidRDefault="00875C36" w:rsidP="00FC7060">
            <w:r>
              <w:t>Players l</w:t>
            </w:r>
            <w:r w:rsidRPr="0090679F">
              <w:t xml:space="preserve">ast </w:t>
            </w:r>
            <w:r>
              <w:t>n</w:t>
            </w:r>
            <w:r w:rsidRPr="0090679F">
              <w:t>ame</w:t>
            </w:r>
            <w:r>
              <w:t>:</w:t>
            </w:r>
          </w:p>
        </w:tc>
        <w:tc>
          <w:tcPr>
            <w:tcW w:w="1671" w:type="dxa"/>
            <w:gridSpan w:val="5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648AB" w14:textId="77777777" w:rsidR="00875C36" w:rsidRPr="0090679F" w:rsidRDefault="00875C36" w:rsidP="00FC7060">
            <w:r w:rsidRPr="0090679F">
              <w:t>First</w:t>
            </w:r>
            <w:r>
              <w:t>:</w:t>
            </w:r>
          </w:p>
        </w:tc>
        <w:tc>
          <w:tcPr>
            <w:tcW w:w="5112" w:type="dxa"/>
            <w:gridSpan w:val="14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5E95F8" w14:textId="77777777" w:rsidR="00875C36" w:rsidRPr="0090679F" w:rsidRDefault="00414819" w:rsidP="00FC7060">
            <w:r>
              <w:t xml:space="preserve">              </w:t>
            </w:r>
            <w:r w:rsidR="00875C36" w:rsidRPr="0090679F">
              <w:t>Middle</w:t>
            </w:r>
            <w:r w:rsidR="00875C36">
              <w:t>:</w:t>
            </w:r>
          </w:p>
        </w:tc>
      </w:tr>
      <w:tr w:rsidR="00414819" w:rsidRPr="0090679F" w14:paraId="0FCB5D33" w14:textId="77777777" w:rsidTr="006B4B9A">
        <w:trPr>
          <w:trHeight w:val="288"/>
        </w:trPr>
        <w:tc>
          <w:tcPr>
            <w:tcW w:w="4223" w:type="dxa"/>
            <w:gridSpan w:val="5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3C26AB" w14:textId="77777777" w:rsidR="00414819" w:rsidRPr="0090679F" w:rsidRDefault="00414819" w:rsidP="00336420"/>
        </w:tc>
        <w:tc>
          <w:tcPr>
            <w:tcW w:w="2250" w:type="dxa"/>
            <w:gridSpan w:val="9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6A434B3" w14:textId="77777777" w:rsidR="00414819" w:rsidRPr="0090679F" w:rsidRDefault="00414819" w:rsidP="00336420"/>
        </w:tc>
        <w:tc>
          <w:tcPr>
            <w:tcW w:w="4413" w:type="dxa"/>
            <w:gridSpan w:val="9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86BB47" w14:textId="77777777" w:rsidR="00414819" w:rsidRPr="0090679F" w:rsidRDefault="00414819" w:rsidP="00FC7060"/>
        </w:tc>
      </w:tr>
      <w:tr w:rsidR="00875C36" w:rsidRPr="0090679F" w14:paraId="1648A842" w14:textId="77777777" w:rsidTr="0027093B">
        <w:trPr>
          <w:trHeight w:val="288"/>
        </w:trPr>
        <w:tc>
          <w:tcPr>
            <w:tcW w:w="2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C32F2B" w14:textId="77777777" w:rsidR="00875C36" w:rsidRPr="0090679F" w:rsidRDefault="00875C36" w:rsidP="00414819">
            <w:r w:rsidRPr="0090679F">
              <w:t xml:space="preserve">Birth </w:t>
            </w:r>
            <w:r>
              <w:t>d</w:t>
            </w:r>
            <w:r w:rsidRPr="0090679F">
              <w:t>ate</w:t>
            </w:r>
            <w:r>
              <w:t>:</w:t>
            </w:r>
            <w:r w:rsidR="00414819">
              <w:t xml:space="preserve"> DD/MM/YYYY</w:t>
            </w:r>
          </w:p>
        </w:tc>
        <w:tc>
          <w:tcPr>
            <w:tcW w:w="1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F53C97" w14:textId="77777777" w:rsidR="00875C36" w:rsidRPr="0090679F" w:rsidRDefault="00875C36" w:rsidP="00FC7060">
            <w:r w:rsidRPr="0090679F">
              <w:t>Age</w:t>
            </w:r>
            <w:r>
              <w:t>:</w:t>
            </w:r>
          </w:p>
        </w:tc>
        <w:tc>
          <w:tcPr>
            <w:tcW w:w="2522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2260FF" w14:textId="77777777" w:rsidR="00875C36" w:rsidRPr="0090679F" w:rsidRDefault="00B06083" w:rsidP="00414819">
            <w:r>
              <w:t xml:space="preserve">    </w:t>
            </w:r>
            <w:r w:rsidR="00875C36" w:rsidRPr="0090679F">
              <w:t>Sex</w:t>
            </w:r>
            <w:r w:rsidR="00875C36">
              <w:t>:</w:t>
            </w:r>
          </w:p>
        </w:tc>
        <w:tc>
          <w:tcPr>
            <w:tcW w:w="4950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1DEFDEF2" w14:textId="77777777" w:rsidR="00875C36" w:rsidRPr="0090679F" w:rsidRDefault="00427DC8" w:rsidP="0027093B">
            <w:r>
              <w:t>Current Division (2019/2020</w:t>
            </w:r>
            <w:r w:rsidR="0027093B">
              <w:t xml:space="preserve"> Season)</w:t>
            </w:r>
          </w:p>
        </w:tc>
      </w:tr>
      <w:tr w:rsidR="00875C36" w:rsidRPr="0090679F" w14:paraId="0B191DD1" w14:textId="77777777" w:rsidTr="0027093B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6BA43F" w14:textId="77777777" w:rsidR="00875C36" w:rsidRPr="0090679F" w:rsidRDefault="00875C36" w:rsidP="00EE32F9">
            <w:r w:rsidRPr="0090679F">
              <w:t xml:space="preserve">   </w:t>
            </w:r>
            <w:r w:rsidR="00EE32F9">
              <w:t xml:space="preserve">             </w:t>
            </w:r>
            <w:r w:rsidRPr="0090679F">
              <w:t>/     /</w:t>
            </w:r>
          </w:p>
        </w:tc>
        <w:tc>
          <w:tcPr>
            <w:tcW w:w="1169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88EE89" w14:textId="77777777" w:rsidR="00875C36" w:rsidRPr="0090679F" w:rsidRDefault="00875C36" w:rsidP="00FC7060"/>
        </w:tc>
        <w:tc>
          <w:tcPr>
            <w:tcW w:w="19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4833DC1B" w14:textId="77777777" w:rsidR="00875C36" w:rsidRPr="0090679F" w:rsidRDefault="00875C36" w:rsidP="00FC7060"/>
        </w:tc>
        <w:tc>
          <w:tcPr>
            <w:tcW w:w="2330" w:type="dxa"/>
            <w:gridSpan w:val="8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8FC596" w14:textId="77777777" w:rsidR="00875C36" w:rsidRPr="0090679F" w:rsidRDefault="005F522C" w:rsidP="00C54272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38.25pt;height:18pt" o:ole="">
                  <v:imagedata r:id="rId10" o:title=""/>
                </v:shape>
                <w:control r:id="rId11" w:name="CheckBox2" w:shapeid="_x0000_i1043"/>
              </w:object>
            </w:r>
            <w:r>
              <w:object w:dxaOrig="225" w:dyaOrig="225">
                <v:shape id="_x0000_i1045" type="#_x0000_t75" style="width:45pt;height:18pt" o:ole="">
                  <v:imagedata r:id="rId12" o:title="" grayscale="t"/>
                </v:shape>
                <w:control r:id="rId13" w:name="CheckBox1" w:shapeid="_x0000_i1045"/>
              </w:object>
            </w:r>
          </w:p>
        </w:tc>
        <w:tc>
          <w:tcPr>
            <w:tcW w:w="4950" w:type="dxa"/>
            <w:gridSpan w:val="12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9BD3CD" w14:textId="68DEF7BC" w:rsidR="00875C36" w:rsidRPr="0090679F" w:rsidRDefault="005F522C" w:rsidP="0027093B">
            <w:r>
              <w:object w:dxaOrig="225" w:dyaOrig="225">
                <v:shape id="_x0000_i1047" type="#_x0000_t75" style="width:74.25pt;height:18pt" o:ole="">
                  <v:imagedata r:id="rId14" o:title=""/>
                </v:shape>
                <w:control r:id="rId15" w:name="CheckBox7" w:shapeid="_x0000_i1047"/>
              </w:object>
            </w:r>
            <w:r>
              <w:object w:dxaOrig="225" w:dyaOrig="225">
                <v:shape id="_x0000_i1049" type="#_x0000_t75" style="width:71.25pt;height:18pt" o:ole="">
                  <v:imagedata r:id="rId16" o:title=""/>
                </v:shape>
                <w:control r:id="rId17" w:name="CheckBox8" w:shapeid="_x0000_i1049"/>
              </w:object>
            </w:r>
            <w:r>
              <w:object w:dxaOrig="225" w:dyaOrig="225">
                <v:shape id="_x0000_i1051" type="#_x0000_t75" style="width:50.25pt;height:18pt" o:ole="">
                  <v:imagedata r:id="rId18" o:title=""/>
                </v:shape>
                <w:control r:id="rId19" w:name="CheckBox9" w:shapeid="_x0000_i1051"/>
              </w:object>
            </w:r>
            <w:r w:rsidR="00914CEC">
              <w:object w:dxaOrig="225" w:dyaOrig="225">
                <v:shape id="_x0000_i1053" type="#_x0000_t75" style="width:74.25pt;height:18pt" o:ole="">
                  <v:imagedata r:id="rId20" o:title=""/>
                </v:shape>
                <w:control r:id="rId21" w:name="CheckBox71" w:shapeid="_x0000_i1053"/>
              </w:object>
            </w:r>
          </w:p>
        </w:tc>
      </w:tr>
      <w:tr w:rsidR="00601460" w:rsidRPr="0090679F" w14:paraId="27668897" w14:textId="77777777" w:rsidTr="006B4B9A">
        <w:trPr>
          <w:trHeight w:val="288"/>
        </w:trPr>
        <w:tc>
          <w:tcPr>
            <w:tcW w:w="5822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999332" w14:textId="77777777" w:rsidR="00601460" w:rsidRPr="0090679F" w:rsidRDefault="00601460" w:rsidP="00FC7060">
            <w:r w:rsidRPr="0090679F">
              <w:t xml:space="preserve">Street </w:t>
            </w:r>
            <w:r w:rsidR="0090439A">
              <w:t>a</w:t>
            </w:r>
            <w:r w:rsidRPr="0090679F">
              <w:t>ddress</w:t>
            </w:r>
            <w:r w:rsidR="0090439A">
              <w:t>:</w:t>
            </w:r>
          </w:p>
        </w:tc>
        <w:tc>
          <w:tcPr>
            <w:tcW w:w="236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B0CED0" w14:textId="77777777" w:rsidR="00601460" w:rsidRPr="0090679F" w:rsidRDefault="00875C36" w:rsidP="00FC7060">
            <w:r>
              <w:t>Medicare</w:t>
            </w:r>
            <w:r w:rsidR="0090439A">
              <w:t xml:space="preserve"> no.:</w:t>
            </w:r>
          </w:p>
        </w:tc>
        <w:tc>
          <w:tcPr>
            <w:tcW w:w="270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FADFC0" w14:textId="77777777" w:rsidR="00601460" w:rsidRPr="0090679F" w:rsidRDefault="00601460" w:rsidP="00FC7060">
            <w:r w:rsidRPr="0090679F">
              <w:t xml:space="preserve">Home </w:t>
            </w:r>
            <w:r w:rsidR="0090439A">
              <w:t>p</w:t>
            </w:r>
            <w:r w:rsidRPr="0090679F">
              <w:t xml:space="preserve">hone </w:t>
            </w:r>
            <w:r w:rsidR="0090439A">
              <w:t>n</w:t>
            </w:r>
            <w:r w:rsidRPr="0090679F">
              <w:t>o.</w:t>
            </w:r>
            <w:r w:rsidR="0090439A">
              <w:t>:</w:t>
            </w:r>
          </w:p>
        </w:tc>
      </w:tr>
      <w:tr w:rsidR="000F1422" w:rsidRPr="0090679F" w14:paraId="60E5DFEF" w14:textId="77777777" w:rsidTr="006B4B9A">
        <w:trPr>
          <w:trHeight w:val="288"/>
        </w:trPr>
        <w:tc>
          <w:tcPr>
            <w:tcW w:w="5822" w:type="dxa"/>
            <w:gridSpan w:val="10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92D968" w14:textId="77777777" w:rsidR="0040207F" w:rsidRPr="0090679F" w:rsidRDefault="0040207F" w:rsidP="00FC7060"/>
        </w:tc>
        <w:tc>
          <w:tcPr>
            <w:tcW w:w="2361" w:type="dxa"/>
            <w:gridSpan w:val="8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AB285F" w14:textId="77777777" w:rsidR="0040207F" w:rsidRPr="0090679F" w:rsidRDefault="0040207F" w:rsidP="00FC7060"/>
        </w:tc>
        <w:tc>
          <w:tcPr>
            <w:tcW w:w="2703" w:type="dxa"/>
            <w:gridSpan w:val="5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838AA30" w14:textId="77777777" w:rsidR="0040207F" w:rsidRPr="0090679F" w:rsidRDefault="00B821AB" w:rsidP="00875C36">
            <w:r w:rsidRPr="0090679F">
              <w:t>(</w:t>
            </w:r>
            <w:r w:rsidR="00C757D4">
              <w:t xml:space="preserve">        </w:t>
            </w:r>
            <w:r w:rsidRPr="0090679F">
              <w:t>)</w:t>
            </w:r>
          </w:p>
        </w:tc>
      </w:tr>
      <w:tr w:rsidR="00875C36" w:rsidRPr="0090679F" w14:paraId="185FB149" w14:textId="77777777" w:rsidTr="006B4B9A">
        <w:trPr>
          <w:trHeight w:val="288"/>
        </w:trPr>
        <w:tc>
          <w:tcPr>
            <w:tcW w:w="5252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CCAE43" w14:textId="77777777" w:rsidR="00875C36" w:rsidRPr="0090679F" w:rsidRDefault="00875C36" w:rsidP="00FC7060">
            <w:r w:rsidRPr="0090679F">
              <w:t>City</w:t>
            </w:r>
            <w:r>
              <w:t>:</w:t>
            </w:r>
          </w:p>
        </w:tc>
        <w:tc>
          <w:tcPr>
            <w:tcW w:w="2931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462365" w14:textId="77777777" w:rsidR="00875C36" w:rsidRPr="0090679F" w:rsidRDefault="00875C36" w:rsidP="00FC7060">
            <w:r>
              <w:t>Postal</w:t>
            </w:r>
            <w:r w:rsidRPr="0090679F">
              <w:t xml:space="preserve"> Code</w:t>
            </w:r>
            <w:r>
              <w:t>:</w:t>
            </w:r>
          </w:p>
        </w:tc>
        <w:tc>
          <w:tcPr>
            <w:tcW w:w="270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7DC8B89F" w14:textId="77777777" w:rsidR="00875C36" w:rsidRDefault="00875C36" w:rsidP="00875C36">
            <w:r>
              <w:t>Cell Phone no.:</w:t>
            </w:r>
          </w:p>
        </w:tc>
      </w:tr>
      <w:tr w:rsidR="00875C36" w:rsidRPr="0090679F" w14:paraId="04346FF5" w14:textId="77777777" w:rsidTr="006B4B9A">
        <w:trPr>
          <w:trHeight w:val="288"/>
        </w:trPr>
        <w:tc>
          <w:tcPr>
            <w:tcW w:w="5252" w:type="dxa"/>
            <w:gridSpan w:val="8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210B5F" w14:textId="77777777" w:rsidR="00875C36" w:rsidRPr="0090679F" w:rsidRDefault="00875C36" w:rsidP="00FC7060"/>
        </w:tc>
        <w:tc>
          <w:tcPr>
            <w:tcW w:w="2931" w:type="dxa"/>
            <w:gridSpan w:val="10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BE0AC9" w14:textId="77777777" w:rsidR="00875C36" w:rsidRPr="0090679F" w:rsidRDefault="00875C36" w:rsidP="00FC7060"/>
        </w:tc>
        <w:tc>
          <w:tcPr>
            <w:tcW w:w="2703" w:type="dxa"/>
            <w:gridSpan w:val="5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0A19B" w14:textId="77777777" w:rsidR="00875C36" w:rsidRPr="0090679F" w:rsidRDefault="00875C36" w:rsidP="00875C36">
            <w:r>
              <w:t>(        )</w:t>
            </w:r>
          </w:p>
        </w:tc>
      </w:tr>
      <w:tr w:rsidR="00875C36" w:rsidRPr="0090679F" w14:paraId="31DCF785" w14:textId="77777777" w:rsidTr="006B4B9A">
        <w:trPr>
          <w:trHeight w:val="288"/>
        </w:trPr>
        <w:tc>
          <w:tcPr>
            <w:tcW w:w="4313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B7C9C4" w14:textId="77777777" w:rsidR="00875C36" w:rsidRPr="0090679F" w:rsidRDefault="00875C36" w:rsidP="00FC7060">
            <w:r>
              <w:t>Name of Parent/Guardian:</w:t>
            </w:r>
          </w:p>
        </w:tc>
        <w:tc>
          <w:tcPr>
            <w:tcW w:w="6573" w:type="dxa"/>
            <w:gridSpan w:val="1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C45426" w14:textId="77777777" w:rsidR="00875C36" w:rsidRPr="0090679F" w:rsidRDefault="00875C36" w:rsidP="00FC7060">
            <w:r>
              <w:t>Parent’s Email Address:</w:t>
            </w:r>
          </w:p>
        </w:tc>
      </w:tr>
      <w:tr w:rsidR="00875C36" w:rsidRPr="0090679F" w14:paraId="2FEA9297" w14:textId="77777777" w:rsidTr="006B4B9A">
        <w:trPr>
          <w:trHeight w:val="288"/>
        </w:trPr>
        <w:tc>
          <w:tcPr>
            <w:tcW w:w="4313" w:type="dxa"/>
            <w:gridSpan w:val="6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106843" w14:textId="77777777" w:rsidR="00875C36" w:rsidRPr="0090679F" w:rsidRDefault="00875C36" w:rsidP="00FC7060"/>
        </w:tc>
        <w:tc>
          <w:tcPr>
            <w:tcW w:w="3150" w:type="dxa"/>
            <w:gridSpan w:val="11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7C75A1" w14:textId="77777777" w:rsidR="00875C36" w:rsidRPr="0090679F" w:rsidRDefault="00875C36" w:rsidP="00875C36">
            <w:r>
              <w:t xml:space="preserve">1. </w:t>
            </w:r>
          </w:p>
        </w:tc>
        <w:tc>
          <w:tcPr>
            <w:tcW w:w="3423" w:type="dxa"/>
            <w:gridSpan w:val="6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B99087" w14:textId="77777777" w:rsidR="00875C36" w:rsidRPr="0090679F" w:rsidRDefault="00875C36" w:rsidP="00C757D4">
            <w:r>
              <w:t>2.</w:t>
            </w:r>
          </w:p>
        </w:tc>
      </w:tr>
      <w:tr w:rsidR="000F1422" w:rsidRPr="0090679F" w14:paraId="4B39ED34" w14:textId="77777777" w:rsidTr="006B4B9A">
        <w:trPr>
          <w:trHeight w:val="288"/>
        </w:trPr>
        <w:tc>
          <w:tcPr>
            <w:tcW w:w="6023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auto"/>
            <w:vAlign w:val="center"/>
          </w:tcPr>
          <w:p w14:paraId="550674F5" w14:textId="77777777" w:rsidR="008616DF" w:rsidRPr="0090679F" w:rsidRDefault="00414819" w:rsidP="002877C5">
            <w:bookmarkStart w:id="2" w:name="Check3"/>
            <w:r>
              <w:t>Allergies/Health Concerns:</w:t>
            </w:r>
          </w:p>
        </w:tc>
        <w:tc>
          <w:tcPr>
            <w:tcW w:w="313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1CD7E" w14:textId="77777777" w:rsidR="008616DF" w:rsidRPr="0090679F" w:rsidRDefault="008616DF" w:rsidP="00FC7060"/>
        </w:tc>
        <w:tc>
          <w:tcPr>
            <w:tcW w:w="2011" w:type="dxa"/>
            <w:gridSpan w:val="6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54997" w14:textId="77777777" w:rsidR="008616DF" w:rsidRPr="0090679F" w:rsidRDefault="008616DF" w:rsidP="00FC7060"/>
        </w:tc>
        <w:tc>
          <w:tcPr>
            <w:tcW w:w="1474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51893" w14:textId="77777777" w:rsidR="008616DF" w:rsidRPr="0090679F" w:rsidRDefault="008616DF" w:rsidP="00FC7060"/>
        </w:tc>
        <w:bookmarkEnd w:id="2"/>
        <w:tc>
          <w:tcPr>
            <w:tcW w:w="1065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5C7679" w14:textId="77777777" w:rsidR="008616DF" w:rsidRPr="0090679F" w:rsidRDefault="008616DF" w:rsidP="00FC7060"/>
        </w:tc>
      </w:tr>
      <w:tr w:rsidR="00414819" w:rsidRPr="0090679F" w14:paraId="287D4BBB" w14:textId="77777777" w:rsidTr="006B4B9A">
        <w:trPr>
          <w:trHeight w:val="305"/>
        </w:trPr>
        <w:tc>
          <w:tcPr>
            <w:tcW w:w="10886" w:type="dxa"/>
            <w:gridSpan w:val="2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4DB74A" w14:textId="77777777" w:rsidR="00414819" w:rsidRPr="0090679F" w:rsidRDefault="00414819" w:rsidP="00FC7060"/>
        </w:tc>
      </w:tr>
      <w:tr w:rsidR="00F231C0" w:rsidRPr="0090679F" w14:paraId="456A16D1" w14:textId="77777777" w:rsidTr="006B4B9A">
        <w:trPr>
          <w:trHeight w:val="56"/>
        </w:trPr>
        <w:tc>
          <w:tcPr>
            <w:tcW w:w="10886" w:type="dxa"/>
            <w:gridSpan w:val="2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0119" w14:textId="77777777" w:rsidR="00F231C0" w:rsidRPr="0090679F" w:rsidRDefault="00F231C0" w:rsidP="00FC7060"/>
        </w:tc>
      </w:tr>
      <w:tr w:rsidR="000F1422" w:rsidRPr="0090679F" w14:paraId="4269752C" w14:textId="77777777" w:rsidTr="006B4B9A">
        <w:trPr>
          <w:trHeight w:val="288"/>
        </w:trPr>
        <w:tc>
          <w:tcPr>
            <w:tcW w:w="10886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vAlign w:val="center"/>
          </w:tcPr>
          <w:p w14:paraId="11FA17A3" w14:textId="77777777" w:rsidR="000F1422" w:rsidRPr="0090679F" w:rsidRDefault="000F1422" w:rsidP="00D01268">
            <w:pPr>
              <w:pStyle w:val="Heading2"/>
            </w:pPr>
            <w:r w:rsidRPr="0090679F">
              <w:t>IN CASE OF EMERGENCY</w:t>
            </w:r>
          </w:p>
        </w:tc>
      </w:tr>
      <w:tr w:rsidR="000F1422" w:rsidRPr="0090679F" w14:paraId="3866B702" w14:textId="77777777" w:rsidTr="006B4B9A">
        <w:trPr>
          <w:trHeight w:val="288"/>
        </w:trPr>
        <w:tc>
          <w:tcPr>
            <w:tcW w:w="4403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C0F239" w14:textId="77777777" w:rsidR="000F1422" w:rsidRPr="0090679F" w:rsidRDefault="000F1422" w:rsidP="00414819">
            <w:r w:rsidRPr="0090679F">
              <w:t xml:space="preserve">Name of </w:t>
            </w:r>
            <w:r w:rsidR="00414819">
              <w:t>emergency contact</w:t>
            </w:r>
            <w:r w:rsidR="0090439A">
              <w:t>:</w:t>
            </w:r>
          </w:p>
        </w:tc>
        <w:tc>
          <w:tcPr>
            <w:tcW w:w="2340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195B5C" w14:textId="77777777" w:rsidR="000F1422" w:rsidRPr="0090679F" w:rsidRDefault="000F1422" w:rsidP="00414819">
            <w:r w:rsidRPr="0090679F">
              <w:t xml:space="preserve">Relationship to </w:t>
            </w:r>
            <w:r w:rsidR="00414819">
              <w:t>player</w:t>
            </w:r>
            <w:r w:rsidR="0090439A">
              <w:t>:</w:t>
            </w:r>
          </w:p>
        </w:tc>
        <w:tc>
          <w:tcPr>
            <w:tcW w:w="1890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D2AC6B" w14:textId="77777777" w:rsidR="000F1422" w:rsidRPr="0090679F" w:rsidRDefault="000F1422" w:rsidP="00FC7060">
            <w:r w:rsidRPr="0090679F">
              <w:t xml:space="preserve">Home </w:t>
            </w:r>
            <w:r w:rsidR="0090439A">
              <w:t>p</w:t>
            </w:r>
            <w:r w:rsidRPr="0090679F">
              <w:t xml:space="preserve">hone </w:t>
            </w:r>
            <w:r w:rsidR="0090439A">
              <w:t>n</w:t>
            </w:r>
            <w:r w:rsidRPr="0090679F">
              <w:t>o.</w:t>
            </w:r>
            <w:r w:rsidR="0090439A">
              <w:t>:</w:t>
            </w:r>
          </w:p>
        </w:tc>
        <w:tc>
          <w:tcPr>
            <w:tcW w:w="225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2D5019" w14:textId="77777777" w:rsidR="000F1422" w:rsidRPr="0090679F" w:rsidRDefault="00414819" w:rsidP="00FC7060">
            <w:r>
              <w:t>Cell</w:t>
            </w:r>
            <w:r w:rsidR="000F1422" w:rsidRPr="0090679F">
              <w:t xml:space="preserve"> </w:t>
            </w:r>
            <w:r w:rsidR="0090439A">
              <w:t>p</w:t>
            </w:r>
            <w:r w:rsidR="000F1422" w:rsidRPr="0090679F">
              <w:t xml:space="preserve">hone </w:t>
            </w:r>
            <w:r w:rsidR="0090439A">
              <w:t>n</w:t>
            </w:r>
            <w:r w:rsidR="000F1422" w:rsidRPr="0090679F">
              <w:t>o.</w:t>
            </w:r>
            <w:r w:rsidR="0090439A">
              <w:t>:</w:t>
            </w:r>
          </w:p>
        </w:tc>
      </w:tr>
      <w:tr w:rsidR="005E120E" w:rsidRPr="0090679F" w14:paraId="6695A144" w14:textId="77777777" w:rsidTr="006B4B9A">
        <w:trPr>
          <w:trHeight w:val="288"/>
        </w:trPr>
        <w:tc>
          <w:tcPr>
            <w:tcW w:w="4403" w:type="dxa"/>
            <w:gridSpan w:val="7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879F2B" w14:textId="77777777" w:rsidR="000F1422" w:rsidRPr="0090679F" w:rsidRDefault="000F1422" w:rsidP="00FC7060"/>
        </w:tc>
        <w:tc>
          <w:tcPr>
            <w:tcW w:w="2340" w:type="dxa"/>
            <w:gridSpan w:val="9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F20D7D" w14:textId="77777777" w:rsidR="000F1422" w:rsidRPr="0090679F" w:rsidRDefault="000F1422" w:rsidP="00FC7060"/>
        </w:tc>
        <w:tc>
          <w:tcPr>
            <w:tcW w:w="1890" w:type="dxa"/>
            <w:gridSpan w:val="4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FC3838" w14:textId="77777777" w:rsidR="000F1422" w:rsidRPr="0090679F" w:rsidRDefault="005E120E" w:rsidP="00FC7060">
            <w:r w:rsidRPr="0090679F">
              <w:t>(          )</w:t>
            </w:r>
          </w:p>
        </w:tc>
        <w:tc>
          <w:tcPr>
            <w:tcW w:w="2253" w:type="dxa"/>
            <w:gridSpan w:val="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05A4F2" w14:textId="77777777" w:rsidR="000F1422" w:rsidRPr="0090679F" w:rsidRDefault="005E120E" w:rsidP="00FC7060">
            <w:r w:rsidRPr="0090679F">
              <w:t>(          )</w:t>
            </w:r>
          </w:p>
        </w:tc>
      </w:tr>
    </w:tbl>
    <w:p w14:paraId="1558A73D" w14:textId="77777777" w:rsidR="000B79C3" w:rsidRDefault="000B79C3" w:rsidP="0090679F"/>
    <w:tbl>
      <w:tblPr>
        <w:tblW w:w="5309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92"/>
        <w:gridCol w:w="2504"/>
        <w:gridCol w:w="2880"/>
        <w:gridCol w:w="1592"/>
        <w:gridCol w:w="422"/>
        <w:gridCol w:w="776"/>
        <w:gridCol w:w="2293"/>
        <w:gridCol w:w="227"/>
      </w:tblGrid>
      <w:tr w:rsidR="005E06D4" w:rsidRPr="0090679F" w14:paraId="02768FC4" w14:textId="77777777" w:rsidTr="005E1BF5">
        <w:trPr>
          <w:trHeight w:val="288"/>
        </w:trPr>
        <w:tc>
          <w:tcPr>
            <w:tcW w:w="1088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vAlign w:val="center"/>
          </w:tcPr>
          <w:p w14:paraId="05149A78" w14:textId="77777777" w:rsidR="005E06D4" w:rsidRPr="0090679F" w:rsidRDefault="005E06D4" w:rsidP="005E06D4">
            <w:pPr>
              <w:pStyle w:val="Heading2"/>
            </w:pPr>
            <w:r>
              <w:t>Authorization/Legal Information</w:t>
            </w:r>
          </w:p>
        </w:tc>
      </w:tr>
      <w:tr w:rsidR="005E06D4" w:rsidRPr="0090679F" w14:paraId="5EC7C144" w14:textId="77777777" w:rsidTr="005E06D4">
        <w:trPr>
          <w:trHeight w:val="288"/>
        </w:trPr>
        <w:tc>
          <w:tcPr>
            <w:tcW w:w="1088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975FF16" w14:textId="77777777" w:rsidR="005E06D4" w:rsidRPr="004B1E4C" w:rsidRDefault="005E06D4" w:rsidP="008B3A03">
            <w:r>
              <w:t xml:space="preserve">I hereby give consent for the above named child in my care to participate in </w:t>
            </w:r>
            <w:r w:rsidR="008B3A03">
              <w:t>RingFit Performance Camp</w:t>
            </w:r>
            <w:r w:rsidRPr="004B1E4C">
              <w:t xml:space="preserve">. </w:t>
            </w:r>
            <w:r>
              <w:t>I confirm that to the best of my knowledge, she/he is physically fit to take part in all activities.  I release</w:t>
            </w:r>
            <w:r w:rsidR="008879D4">
              <w:t xml:space="preserve"> of liability,</w:t>
            </w:r>
            <w:r w:rsidRPr="004B1E4C">
              <w:t xml:space="preserve"> </w:t>
            </w:r>
            <w:sdt>
              <w:sdtPr>
                <w:alias w:val="Name"/>
                <w:tag w:val="Name"/>
                <w:id w:val="5339139"/>
                <w:placeholder>
                  <w:docPart w:val="D6C23C2C3BF84A4F8C7E071BD058DFF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B3A03">
                  <w:t>RI</w:t>
                </w:r>
                <w:r w:rsidR="008B3A03">
                  <w:rPr>
                    <w:lang w:val="en-CA"/>
                  </w:rPr>
                  <w:t>NGFIT RINGETTE PERFORMANCE CAMP</w:t>
                </w:r>
              </w:sdtContent>
            </w:sdt>
            <w:r w:rsidRPr="004B1E4C">
              <w:t xml:space="preserve"> </w:t>
            </w:r>
            <w:r>
              <w:t xml:space="preserve">and </w:t>
            </w:r>
            <w:r w:rsidR="004D20DA">
              <w:t>its</w:t>
            </w:r>
            <w:r>
              <w:t xml:space="preserve"> </w:t>
            </w:r>
            <w:r w:rsidR="001B1465">
              <w:t>owners</w:t>
            </w:r>
            <w:r w:rsidR="004D20DA">
              <w:t xml:space="preserve">, </w:t>
            </w:r>
            <w:r w:rsidR="001B1465">
              <w:t xml:space="preserve">operators, </w:t>
            </w:r>
            <w:r>
              <w:t>organizers, employees, coaches and volunteers from any loss, personal injury, accident, misfortune, or damage either to the participant or her/his property with the understanding that reasonable precautions shall be taken to ensure the health and safety of the participant</w:t>
            </w:r>
            <w:r w:rsidRPr="004B1E4C">
              <w:t>.</w:t>
            </w:r>
          </w:p>
        </w:tc>
      </w:tr>
      <w:tr w:rsidR="005E06D4" w:rsidRPr="0090679F" w14:paraId="169E21BA" w14:textId="77777777" w:rsidTr="005E06D4">
        <w:trPr>
          <w:trHeight w:val="288"/>
        </w:trPr>
        <w:tc>
          <w:tcPr>
            <w:tcW w:w="192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auto"/>
            <w:vAlign w:val="center"/>
          </w:tcPr>
          <w:p w14:paraId="304E291E" w14:textId="77777777" w:rsidR="005E06D4" w:rsidRPr="0090679F" w:rsidRDefault="005E06D4" w:rsidP="005E06D4"/>
        </w:tc>
        <w:tc>
          <w:tcPr>
            <w:tcW w:w="6976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418C2E74" w14:textId="77777777" w:rsidR="005E06D4" w:rsidRPr="0090679F" w:rsidRDefault="005E06D4" w:rsidP="005E06D4"/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EE7B7" w14:textId="77777777" w:rsidR="005E06D4" w:rsidRPr="0090679F" w:rsidRDefault="005E06D4" w:rsidP="005E06D4"/>
        </w:tc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376C2D93" w14:textId="77777777" w:rsidR="005E06D4" w:rsidRPr="0090679F" w:rsidRDefault="005E06D4" w:rsidP="005E06D4"/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1D2EED" w14:textId="77777777" w:rsidR="005E06D4" w:rsidRPr="0090679F" w:rsidRDefault="005E06D4" w:rsidP="005E06D4"/>
        </w:tc>
      </w:tr>
      <w:tr w:rsidR="005E06D4" w:rsidRPr="0090679F" w14:paraId="64101740" w14:textId="77777777" w:rsidTr="005E06D4">
        <w:trPr>
          <w:trHeight w:val="288"/>
        </w:trPr>
        <w:tc>
          <w:tcPr>
            <w:tcW w:w="19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4B809810" w14:textId="77777777" w:rsidR="005E06D4" w:rsidRPr="0090679F" w:rsidRDefault="005E06D4" w:rsidP="005E06D4"/>
        </w:tc>
        <w:tc>
          <w:tcPr>
            <w:tcW w:w="6976" w:type="dxa"/>
            <w:gridSpan w:val="3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1F568032" w14:textId="77777777" w:rsidR="005E06D4" w:rsidRPr="0090679F" w:rsidRDefault="005E06D4" w:rsidP="00775E93">
            <w:pPr>
              <w:pStyle w:val="Italic"/>
            </w:pPr>
            <w:r>
              <w:t>P</w:t>
            </w:r>
            <w:r w:rsidR="00775E93">
              <w:t>arent</w:t>
            </w:r>
            <w:r>
              <w:t>/Guardian signature (</w:t>
            </w:r>
            <w:r w:rsidR="009A3D47">
              <w:t>*electronic signature disclaimer below</w:t>
            </w:r>
            <w:r>
              <w:t>)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5480C499" w14:textId="77777777" w:rsidR="005E06D4" w:rsidRPr="0090679F" w:rsidRDefault="005E06D4" w:rsidP="005E06D4">
            <w:pPr>
              <w:pStyle w:val="Italic"/>
            </w:pPr>
          </w:p>
        </w:tc>
        <w:tc>
          <w:tcPr>
            <w:tcW w:w="3069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6B02F187" w14:textId="77777777" w:rsidR="005E06D4" w:rsidRPr="0090679F" w:rsidRDefault="005E06D4" w:rsidP="005E06D4">
            <w:pPr>
              <w:pStyle w:val="Italic"/>
            </w:pPr>
            <w:r>
              <w:t>Date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F8C0FA" w14:textId="77777777" w:rsidR="005E06D4" w:rsidRPr="0090679F" w:rsidRDefault="005E06D4" w:rsidP="005E06D4">
            <w:pPr>
              <w:pStyle w:val="Italic"/>
            </w:pPr>
          </w:p>
        </w:tc>
      </w:tr>
      <w:tr w:rsidR="006B4B9A" w:rsidRPr="0090679F" w14:paraId="660CACD0" w14:textId="77777777" w:rsidTr="006B4B9A">
        <w:trPr>
          <w:trHeight w:val="288"/>
        </w:trPr>
        <w:tc>
          <w:tcPr>
            <w:tcW w:w="1088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vAlign w:val="center"/>
          </w:tcPr>
          <w:p w14:paraId="5858E9C2" w14:textId="77777777" w:rsidR="006B4B9A" w:rsidRPr="0090679F" w:rsidRDefault="006B4B9A" w:rsidP="006B4B9A">
            <w:pPr>
              <w:pStyle w:val="Heading2"/>
            </w:pPr>
            <w:r>
              <w:t>Payment Options</w:t>
            </w:r>
          </w:p>
        </w:tc>
      </w:tr>
      <w:tr w:rsidR="006B4B9A" w:rsidRPr="0090679F" w14:paraId="325DE3CF" w14:textId="77777777" w:rsidTr="002950CB">
        <w:trPr>
          <w:trHeight w:val="288"/>
        </w:trPr>
        <w:tc>
          <w:tcPr>
            <w:tcW w:w="26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4E92A3" w14:textId="77777777" w:rsidR="006B4B9A" w:rsidRPr="006B4B9A" w:rsidRDefault="006B4B9A" w:rsidP="006B4B9A">
            <w:pPr>
              <w:jc w:val="center"/>
              <w:rPr>
                <w:b/>
              </w:rPr>
            </w:pPr>
            <w:r w:rsidRPr="006B4B9A">
              <w:rPr>
                <w:b/>
              </w:rPr>
              <w:t>COST</w:t>
            </w:r>
          </w:p>
        </w:tc>
        <w:tc>
          <w:tcPr>
            <w:tcW w:w="2880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5C4058" w14:textId="77777777" w:rsidR="006B4B9A" w:rsidRPr="006B4B9A" w:rsidRDefault="005F522C" w:rsidP="002950CB">
            <w:pPr>
              <w:jc w:val="center"/>
              <w:rPr>
                <w:b/>
              </w:rPr>
            </w:pPr>
            <w:r>
              <w:rPr>
                <w:b/>
              </w:rPr>
              <w:object w:dxaOrig="225" w:dyaOrig="225">
                <v:shape id="_x0000_i1055" type="#_x0000_t75" style="width:108pt;height:18pt" o:ole="">
                  <v:imagedata r:id="rId22" o:title=""/>
                </v:shape>
                <w:control r:id="rId23" w:name="CheckBox3" w:shapeid="_x0000_i1055"/>
              </w:object>
            </w:r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1D5498" w14:textId="77777777" w:rsidR="006B4B9A" w:rsidRPr="006B4B9A" w:rsidRDefault="005F522C" w:rsidP="006B4B9A">
            <w:pPr>
              <w:jc w:val="center"/>
              <w:rPr>
                <w:b/>
              </w:rPr>
            </w:pPr>
            <w:r>
              <w:rPr>
                <w:b/>
              </w:rPr>
              <w:object w:dxaOrig="225" w:dyaOrig="225">
                <v:shape id="_x0000_i1057" type="#_x0000_t75" style="width:108pt;height:18pt" o:ole="">
                  <v:imagedata r:id="rId24" o:title=""/>
                </v:shape>
                <w:control r:id="rId25" w:name="CheckBox4" w:shapeid="_x0000_i1057"/>
              </w:objec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43493F" w14:textId="77777777" w:rsidR="006B4B9A" w:rsidRPr="006B4B9A" w:rsidRDefault="005F522C" w:rsidP="006B4B9A">
            <w:pPr>
              <w:jc w:val="center"/>
              <w:rPr>
                <w:b/>
              </w:rPr>
            </w:pPr>
            <w:r>
              <w:rPr>
                <w:b/>
              </w:rPr>
              <w:object w:dxaOrig="225" w:dyaOrig="225">
                <v:shape id="_x0000_i1059" type="#_x0000_t75" style="width:108pt;height:18pt" o:ole="">
                  <v:imagedata r:id="rId26" o:title=""/>
                </v:shape>
                <w:control r:id="rId27" w:name="CheckBox5" w:shapeid="_x0000_i1059"/>
              </w:object>
            </w:r>
          </w:p>
        </w:tc>
      </w:tr>
      <w:tr w:rsidR="006B4B9A" w:rsidRPr="0090679F" w14:paraId="183BE734" w14:textId="77777777" w:rsidTr="006B4B9A">
        <w:trPr>
          <w:trHeight w:val="288"/>
        </w:trPr>
        <w:tc>
          <w:tcPr>
            <w:tcW w:w="2696" w:type="dxa"/>
            <w:gridSpan w:val="2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F94195" w14:textId="77777777" w:rsidR="006B4B9A" w:rsidRPr="006B4B9A" w:rsidRDefault="006B4B9A" w:rsidP="006B4B9A">
            <w:pPr>
              <w:jc w:val="center"/>
              <w:rPr>
                <w:b/>
              </w:rPr>
            </w:pPr>
            <w:r w:rsidRPr="006B4B9A">
              <w:rPr>
                <w:b/>
              </w:rPr>
              <w:t>$</w:t>
            </w:r>
            <w:r w:rsidR="003A0BA5">
              <w:rPr>
                <w:b/>
              </w:rPr>
              <w:t>7</w:t>
            </w:r>
            <w:r w:rsidR="008B3A03">
              <w:rPr>
                <w:b/>
              </w:rPr>
              <w:t>0.00</w:t>
            </w:r>
          </w:p>
        </w:tc>
        <w:tc>
          <w:tcPr>
            <w:tcW w:w="288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55D29D" w14:textId="77777777" w:rsidR="006B4B9A" w:rsidRPr="0090679F" w:rsidRDefault="006B4B9A" w:rsidP="006B4B9A"/>
        </w:tc>
        <w:tc>
          <w:tcPr>
            <w:tcW w:w="2790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7D9092" w14:textId="77777777" w:rsidR="006B4B9A" w:rsidRPr="0090679F" w:rsidRDefault="006B4B9A" w:rsidP="006B4B9A"/>
        </w:tc>
        <w:tc>
          <w:tcPr>
            <w:tcW w:w="2520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203271" w14:textId="77777777" w:rsidR="006B4B9A" w:rsidRPr="0090679F" w:rsidRDefault="006B4B9A" w:rsidP="006B4B9A"/>
        </w:tc>
      </w:tr>
    </w:tbl>
    <w:p w14:paraId="4D217AAD" w14:textId="77777777" w:rsidR="005E06D4" w:rsidRDefault="005E06D4" w:rsidP="005E06D4"/>
    <w:p w14:paraId="186C0EF3" w14:textId="77777777" w:rsidR="00B06083" w:rsidRDefault="00B06083" w:rsidP="000B79C3">
      <w:r>
        <w:t>For questions please co</w:t>
      </w:r>
      <w:r w:rsidR="00427DC8">
        <w:t xml:space="preserve">ntact </w:t>
      </w:r>
    </w:p>
    <w:p w14:paraId="04863A6D" w14:textId="77777777" w:rsidR="00B06083" w:rsidRDefault="00B06083" w:rsidP="000B79C3"/>
    <w:p w14:paraId="2C7C1947" w14:textId="77777777" w:rsidR="00B06083" w:rsidRDefault="00B06083" w:rsidP="000B79C3">
      <w:r w:rsidRPr="002950CB">
        <w:rPr>
          <w:b/>
        </w:rPr>
        <w:t>Scott Gullison</w:t>
      </w:r>
      <w:r w:rsidR="008B3A03">
        <w:t xml:space="preserve"> </w:t>
      </w:r>
      <w:r w:rsidR="008B3A03">
        <w:tab/>
      </w:r>
      <w:r w:rsidR="008B3A03">
        <w:tab/>
      </w:r>
      <w:r w:rsidR="008B3A03">
        <w:tab/>
      </w:r>
      <w:r w:rsidR="008B3A03">
        <w:tab/>
      </w:r>
      <w:r w:rsidR="008B3A03">
        <w:tab/>
      </w:r>
      <w:r w:rsidR="008B3A03">
        <w:tab/>
      </w:r>
      <w:r>
        <w:tab/>
      </w:r>
      <w:r>
        <w:tab/>
      </w:r>
      <w:r>
        <w:tab/>
      </w:r>
      <w:r>
        <w:tab/>
      </w:r>
      <w:r>
        <w:tab/>
      </w:r>
    </w:p>
    <w:p w14:paraId="2FE27CAE" w14:textId="77777777" w:rsidR="003A6D60" w:rsidRDefault="003A6D60" w:rsidP="000B79C3"/>
    <w:p w14:paraId="1ED5E86B" w14:textId="77777777" w:rsidR="00B06083" w:rsidRDefault="008B3A03" w:rsidP="000B79C3">
      <w:r>
        <w:t>RingFit Ringette Performance Camps</w:t>
      </w:r>
      <w:r>
        <w:tab/>
      </w:r>
      <w:r>
        <w:tab/>
      </w:r>
      <w:r>
        <w:tab/>
      </w:r>
      <w:r>
        <w:tab/>
      </w:r>
    </w:p>
    <w:p w14:paraId="0F42161C" w14:textId="77777777" w:rsidR="00B06083" w:rsidRDefault="00B06083" w:rsidP="000B79C3">
      <w:r>
        <w:t>Phone No. (506) 259-1</w:t>
      </w:r>
      <w:r w:rsidR="008B3A03">
        <w:t>113</w:t>
      </w:r>
      <w:r w:rsidR="008B3A03">
        <w:tab/>
      </w:r>
      <w:r w:rsidR="008B3A03">
        <w:tab/>
      </w:r>
      <w:r w:rsidR="008B3A03">
        <w:tab/>
      </w:r>
      <w:r w:rsidR="008B3A03">
        <w:tab/>
      </w:r>
      <w:r w:rsidR="008B3A03">
        <w:tab/>
      </w:r>
    </w:p>
    <w:p w14:paraId="7556DD5A" w14:textId="77777777" w:rsidR="00B06083" w:rsidRDefault="00B06083" w:rsidP="000B79C3"/>
    <w:p w14:paraId="2076B3D8" w14:textId="77777777" w:rsidR="00B06083" w:rsidRDefault="001766BD" w:rsidP="000B79C3">
      <w:r>
        <w:t xml:space="preserve">Email: </w:t>
      </w:r>
      <w:r w:rsidR="00427DC8">
        <w:t>ringfitpc@gmail.com</w:t>
      </w:r>
    </w:p>
    <w:p w14:paraId="04DE198C" w14:textId="77777777" w:rsidR="001766BD" w:rsidRDefault="008B3A03" w:rsidP="000B79C3">
      <w:r>
        <w:t xml:space="preserve">Twitter: </w:t>
      </w:r>
    </w:p>
    <w:p w14:paraId="5786CC8D" w14:textId="77777777" w:rsidR="001766BD" w:rsidRDefault="001766BD" w:rsidP="000B79C3">
      <w:r>
        <w:t xml:space="preserve">Facebook: </w:t>
      </w:r>
    </w:p>
    <w:p w14:paraId="69621C01" w14:textId="77777777" w:rsidR="00B06083" w:rsidRDefault="00B06083" w:rsidP="000B79C3"/>
    <w:p w14:paraId="73D949F2" w14:textId="77777777" w:rsidR="000B79C3" w:rsidRPr="000B79C3" w:rsidRDefault="008B3A03" w:rsidP="000B79C3">
      <w:r>
        <w:t>The RingFit Ringette Performance Camps (</w:t>
      </w:r>
      <w:r w:rsidRPr="00CA3755">
        <w:rPr>
          <w:i/>
        </w:rPr>
        <w:t>RFPC</w:t>
      </w:r>
      <w:r>
        <w:t>) is a privately operated camp</w:t>
      </w:r>
      <w:r w:rsidR="00B06083">
        <w:t xml:space="preserve"> that has no affiliation with FYRA or any other association or governing body</w:t>
      </w:r>
    </w:p>
    <w:p w14:paraId="71F6C538" w14:textId="77777777" w:rsidR="000B79C3" w:rsidRDefault="000B79C3" w:rsidP="000B79C3"/>
    <w:sectPr w:rsidR="000B79C3" w:rsidSect="00F47A06">
      <w:footerReference w:type="default" r:id="rId28"/>
      <w:pgSz w:w="12240" w:h="15840" w:code="1"/>
      <w:pgMar w:top="878" w:right="1080" w:bottom="87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D986D" w14:textId="77777777" w:rsidR="006B4B9A" w:rsidRDefault="006B4B9A" w:rsidP="000B79C3">
      <w:r>
        <w:separator/>
      </w:r>
    </w:p>
  </w:endnote>
  <w:endnote w:type="continuationSeparator" w:id="0">
    <w:p w14:paraId="1A9CA90E" w14:textId="77777777" w:rsidR="006B4B9A" w:rsidRDefault="006B4B9A" w:rsidP="000B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948D3" w14:textId="77777777" w:rsidR="006B4B9A" w:rsidRDefault="006B4B9A">
    <w:pPr>
      <w:pStyle w:val="Footer"/>
    </w:pPr>
    <w:r>
      <w:t>(*) By electronically signing this document you agree that your electronic signature is the legal equivalent of your manual signature</w:t>
    </w:r>
  </w:p>
  <w:p w14:paraId="12AB9F4C" w14:textId="77777777" w:rsidR="006B4B9A" w:rsidRDefault="006B4B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ADFAC" w14:textId="77777777" w:rsidR="006B4B9A" w:rsidRDefault="006B4B9A" w:rsidP="000B79C3">
      <w:r>
        <w:separator/>
      </w:r>
    </w:p>
  </w:footnote>
  <w:footnote w:type="continuationSeparator" w:id="0">
    <w:p w14:paraId="4A0094C2" w14:textId="77777777" w:rsidR="006B4B9A" w:rsidRDefault="006B4B9A" w:rsidP="000B7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36"/>
    <w:rsid w:val="000071F7"/>
    <w:rsid w:val="0002798A"/>
    <w:rsid w:val="000406CB"/>
    <w:rsid w:val="000515BE"/>
    <w:rsid w:val="0008159E"/>
    <w:rsid w:val="00083002"/>
    <w:rsid w:val="00087B85"/>
    <w:rsid w:val="000A01F1"/>
    <w:rsid w:val="000B79C3"/>
    <w:rsid w:val="000C01E1"/>
    <w:rsid w:val="000C1163"/>
    <w:rsid w:val="000D2539"/>
    <w:rsid w:val="000D7F43"/>
    <w:rsid w:val="000F1422"/>
    <w:rsid w:val="000F2DF4"/>
    <w:rsid w:val="000F6783"/>
    <w:rsid w:val="00120C95"/>
    <w:rsid w:val="00122BE2"/>
    <w:rsid w:val="00127669"/>
    <w:rsid w:val="0013148F"/>
    <w:rsid w:val="0014663E"/>
    <w:rsid w:val="00146F7E"/>
    <w:rsid w:val="001526CB"/>
    <w:rsid w:val="00162467"/>
    <w:rsid w:val="001713E8"/>
    <w:rsid w:val="001766BD"/>
    <w:rsid w:val="00180664"/>
    <w:rsid w:val="001B1465"/>
    <w:rsid w:val="001E15C2"/>
    <w:rsid w:val="002123A6"/>
    <w:rsid w:val="00250014"/>
    <w:rsid w:val="00250ADA"/>
    <w:rsid w:val="0026048E"/>
    <w:rsid w:val="0027093B"/>
    <w:rsid w:val="002736B8"/>
    <w:rsid w:val="00275253"/>
    <w:rsid w:val="00275BB5"/>
    <w:rsid w:val="00277CF7"/>
    <w:rsid w:val="00286F6A"/>
    <w:rsid w:val="002877C5"/>
    <w:rsid w:val="00291C8C"/>
    <w:rsid w:val="002950CB"/>
    <w:rsid w:val="002A1ECE"/>
    <w:rsid w:val="002A2510"/>
    <w:rsid w:val="002B27FD"/>
    <w:rsid w:val="002B2CE0"/>
    <w:rsid w:val="002B4D1D"/>
    <w:rsid w:val="002C10B1"/>
    <w:rsid w:val="002C26AC"/>
    <w:rsid w:val="002D0D1C"/>
    <w:rsid w:val="002D222A"/>
    <w:rsid w:val="002E3B08"/>
    <w:rsid w:val="003076FD"/>
    <w:rsid w:val="00317005"/>
    <w:rsid w:val="00330D53"/>
    <w:rsid w:val="00335259"/>
    <w:rsid w:val="00336420"/>
    <w:rsid w:val="003816D7"/>
    <w:rsid w:val="003929F1"/>
    <w:rsid w:val="003A0BA5"/>
    <w:rsid w:val="003A1B63"/>
    <w:rsid w:val="003A41A1"/>
    <w:rsid w:val="003A6D60"/>
    <w:rsid w:val="003B2326"/>
    <w:rsid w:val="003E11D5"/>
    <w:rsid w:val="0040207F"/>
    <w:rsid w:val="00414819"/>
    <w:rsid w:val="00427DC8"/>
    <w:rsid w:val="00437ED0"/>
    <w:rsid w:val="00440CD8"/>
    <w:rsid w:val="00443837"/>
    <w:rsid w:val="00450F66"/>
    <w:rsid w:val="00461739"/>
    <w:rsid w:val="00467865"/>
    <w:rsid w:val="0048685F"/>
    <w:rsid w:val="00495456"/>
    <w:rsid w:val="004A1437"/>
    <w:rsid w:val="004A4198"/>
    <w:rsid w:val="004A54EA"/>
    <w:rsid w:val="004B0578"/>
    <w:rsid w:val="004B1E4C"/>
    <w:rsid w:val="004C48A7"/>
    <w:rsid w:val="004D20DA"/>
    <w:rsid w:val="004E34C6"/>
    <w:rsid w:val="004F62AD"/>
    <w:rsid w:val="00501AE8"/>
    <w:rsid w:val="00504B65"/>
    <w:rsid w:val="005114CE"/>
    <w:rsid w:val="00512169"/>
    <w:rsid w:val="0052122B"/>
    <w:rsid w:val="00532E5B"/>
    <w:rsid w:val="00540A5B"/>
    <w:rsid w:val="005557F6"/>
    <w:rsid w:val="00563778"/>
    <w:rsid w:val="00575316"/>
    <w:rsid w:val="005B4AE2"/>
    <w:rsid w:val="005E06D4"/>
    <w:rsid w:val="005E120E"/>
    <w:rsid w:val="005E1BF5"/>
    <w:rsid w:val="005E63CC"/>
    <w:rsid w:val="005F2400"/>
    <w:rsid w:val="005F522C"/>
    <w:rsid w:val="005F6E87"/>
    <w:rsid w:val="00601460"/>
    <w:rsid w:val="00613129"/>
    <w:rsid w:val="00617C65"/>
    <w:rsid w:val="006B185F"/>
    <w:rsid w:val="006B4B9A"/>
    <w:rsid w:val="006D2635"/>
    <w:rsid w:val="006D5C6F"/>
    <w:rsid w:val="006D779C"/>
    <w:rsid w:val="006E4F63"/>
    <w:rsid w:val="006E729E"/>
    <w:rsid w:val="007216C5"/>
    <w:rsid w:val="007602AC"/>
    <w:rsid w:val="00774B67"/>
    <w:rsid w:val="00775E93"/>
    <w:rsid w:val="00793AC6"/>
    <w:rsid w:val="007A71DE"/>
    <w:rsid w:val="007B199B"/>
    <w:rsid w:val="007B6119"/>
    <w:rsid w:val="007C35AA"/>
    <w:rsid w:val="007E2A15"/>
    <w:rsid w:val="007E32E7"/>
    <w:rsid w:val="008107D6"/>
    <w:rsid w:val="00841645"/>
    <w:rsid w:val="00852EC6"/>
    <w:rsid w:val="008616DF"/>
    <w:rsid w:val="00875C36"/>
    <w:rsid w:val="0088782D"/>
    <w:rsid w:val="008879D4"/>
    <w:rsid w:val="008B3A03"/>
    <w:rsid w:val="008B7081"/>
    <w:rsid w:val="008E72CF"/>
    <w:rsid w:val="00902964"/>
    <w:rsid w:val="0090439A"/>
    <w:rsid w:val="0090679F"/>
    <w:rsid w:val="00914CEC"/>
    <w:rsid w:val="009309C4"/>
    <w:rsid w:val="00931466"/>
    <w:rsid w:val="00931961"/>
    <w:rsid w:val="00937437"/>
    <w:rsid w:val="0094790F"/>
    <w:rsid w:val="0095319E"/>
    <w:rsid w:val="00966B90"/>
    <w:rsid w:val="009737B7"/>
    <w:rsid w:val="009802C4"/>
    <w:rsid w:val="00991793"/>
    <w:rsid w:val="009976D9"/>
    <w:rsid w:val="00997A3E"/>
    <w:rsid w:val="009A3D47"/>
    <w:rsid w:val="009A4EA3"/>
    <w:rsid w:val="009A55DC"/>
    <w:rsid w:val="009C220D"/>
    <w:rsid w:val="00A211B2"/>
    <w:rsid w:val="00A23C5E"/>
    <w:rsid w:val="00A26B10"/>
    <w:rsid w:val="00A2727E"/>
    <w:rsid w:val="00A31430"/>
    <w:rsid w:val="00A35524"/>
    <w:rsid w:val="00A467B8"/>
    <w:rsid w:val="00A61E77"/>
    <w:rsid w:val="00A74F99"/>
    <w:rsid w:val="00A82BA3"/>
    <w:rsid w:val="00A8747B"/>
    <w:rsid w:val="00A92012"/>
    <w:rsid w:val="00A93FD1"/>
    <w:rsid w:val="00A94ACC"/>
    <w:rsid w:val="00AE2900"/>
    <w:rsid w:val="00AE6FA4"/>
    <w:rsid w:val="00AF3206"/>
    <w:rsid w:val="00AF4D5F"/>
    <w:rsid w:val="00B03907"/>
    <w:rsid w:val="00B06083"/>
    <w:rsid w:val="00B11811"/>
    <w:rsid w:val="00B241B1"/>
    <w:rsid w:val="00B311E1"/>
    <w:rsid w:val="00B32F0D"/>
    <w:rsid w:val="00B46F56"/>
    <w:rsid w:val="00B4735C"/>
    <w:rsid w:val="00B77CB0"/>
    <w:rsid w:val="00B821AB"/>
    <w:rsid w:val="00B90EC2"/>
    <w:rsid w:val="00BA268F"/>
    <w:rsid w:val="00BE1480"/>
    <w:rsid w:val="00C079CA"/>
    <w:rsid w:val="00C102E4"/>
    <w:rsid w:val="00C133F3"/>
    <w:rsid w:val="00C255F7"/>
    <w:rsid w:val="00C32E5F"/>
    <w:rsid w:val="00C54272"/>
    <w:rsid w:val="00C67741"/>
    <w:rsid w:val="00C70E44"/>
    <w:rsid w:val="00C72747"/>
    <w:rsid w:val="00C74647"/>
    <w:rsid w:val="00C757D4"/>
    <w:rsid w:val="00C76039"/>
    <w:rsid w:val="00C76480"/>
    <w:rsid w:val="00C92FD6"/>
    <w:rsid w:val="00C93D0E"/>
    <w:rsid w:val="00C975A7"/>
    <w:rsid w:val="00CA3755"/>
    <w:rsid w:val="00CC6598"/>
    <w:rsid w:val="00CC6BB1"/>
    <w:rsid w:val="00CD272D"/>
    <w:rsid w:val="00D01268"/>
    <w:rsid w:val="00D14E73"/>
    <w:rsid w:val="00D6155E"/>
    <w:rsid w:val="00D808C4"/>
    <w:rsid w:val="00D85DF2"/>
    <w:rsid w:val="00DC47A2"/>
    <w:rsid w:val="00DE1551"/>
    <w:rsid w:val="00DE7FB7"/>
    <w:rsid w:val="00E03965"/>
    <w:rsid w:val="00E03E1F"/>
    <w:rsid w:val="00E20DDA"/>
    <w:rsid w:val="00E32A8B"/>
    <w:rsid w:val="00E36054"/>
    <w:rsid w:val="00E37E7B"/>
    <w:rsid w:val="00E46E04"/>
    <w:rsid w:val="00E55E44"/>
    <w:rsid w:val="00E87396"/>
    <w:rsid w:val="00EC42A3"/>
    <w:rsid w:val="00EE32F9"/>
    <w:rsid w:val="00EF7F81"/>
    <w:rsid w:val="00F03FC7"/>
    <w:rsid w:val="00F07933"/>
    <w:rsid w:val="00F231C0"/>
    <w:rsid w:val="00F3274B"/>
    <w:rsid w:val="00F47A06"/>
    <w:rsid w:val="00F56F5A"/>
    <w:rsid w:val="00F620AD"/>
    <w:rsid w:val="00F75EBB"/>
    <w:rsid w:val="00F83033"/>
    <w:rsid w:val="00F939AB"/>
    <w:rsid w:val="00F94890"/>
    <w:rsid w:val="00F966AA"/>
    <w:rsid w:val="00FA0453"/>
    <w:rsid w:val="00FA6E56"/>
    <w:rsid w:val="00FB538F"/>
    <w:rsid w:val="00FC0ABB"/>
    <w:rsid w:val="00FC3071"/>
    <w:rsid w:val="00FC7060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20B791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A5B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1526CB"/>
    <w:pPr>
      <w:jc w:val="center"/>
      <w:outlineLvl w:val="0"/>
    </w:pPr>
    <w:rPr>
      <w:rFonts w:asciiTheme="majorHAnsi" w:hAnsiTheme="majorHAnsi"/>
      <w:b/>
      <w:caps/>
      <w:spacing w:val="8"/>
      <w:sz w:val="28"/>
    </w:rPr>
  </w:style>
  <w:style w:type="paragraph" w:styleId="Heading2">
    <w:name w:val="heading 2"/>
    <w:basedOn w:val="Heading1"/>
    <w:next w:val="Normal"/>
    <w:qFormat/>
    <w:rsid w:val="00D01268"/>
    <w:pPr>
      <w:outlineLvl w:val="1"/>
    </w:pPr>
    <w:rPr>
      <w:sz w:val="20"/>
    </w:rPr>
  </w:style>
  <w:style w:type="paragraph" w:styleId="Heading3">
    <w:name w:val="heading 3"/>
    <w:basedOn w:val="Normal"/>
    <w:next w:val="Normal"/>
    <w:semiHidden/>
    <w:unhideWhenUsed/>
    <w:rsid w:val="0095319E"/>
    <w:pPr>
      <w:jc w:val="center"/>
      <w:outlineLvl w:val="2"/>
    </w:pPr>
    <w:rPr>
      <w:rFonts w:asciiTheme="majorHAnsi" w:hAnsiTheme="maj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Centered">
    <w:name w:val="Centered"/>
    <w:basedOn w:val="Normal"/>
    <w:unhideWhenUsed/>
    <w:rsid w:val="00601460"/>
    <w:pPr>
      <w:jc w:val="center"/>
    </w:pPr>
  </w:style>
  <w:style w:type="paragraph" w:customStyle="1" w:styleId="Italic">
    <w:name w:val="Italic"/>
    <w:basedOn w:val="Normal"/>
    <w:link w:val="ItalicChar"/>
    <w:unhideWhenUsed/>
    <w:rsid w:val="00E03E1F"/>
    <w:rPr>
      <w:i/>
    </w:rPr>
  </w:style>
  <w:style w:type="character" w:customStyle="1" w:styleId="ItalicChar">
    <w:name w:val="Italic Char"/>
    <w:basedOn w:val="DefaultParagraphFont"/>
    <w:link w:val="Italic"/>
    <w:rsid w:val="00540A5B"/>
    <w:rPr>
      <w:rFonts w:asciiTheme="minorHAnsi" w:hAnsiTheme="minorHAnsi"/>
      <w:i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95319E"/>
    <w:rPr>
      <w:color w:val="808080"/>
    </w:rPr>
  </w:style>
  <w:style w:type="character" w:styleId="Hyperlink">
    <w:name w:val="Hyperlink"/>
    <w:basedOn w:val="DefaultParagraphFont"/>
    <w:unhideWhenUsed/>
    <w:rsid w:val="00E55E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0B79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0B79C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0B79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9C3"/>
    <w:rPr>
      <w:rFonts w:asciiTheme="minorHAnsi" w:hAnsiTheme="minorHAnsi"/>
      <w:sz w:val="16"/>
      <w:szCs w:val="24"/>
    </w:rPr>
  </w:style>
  <w:style w:type="character" w:styleId="FollowedHyperlink">
    <w:name w:val="FollowedHyperlink"/>
    <w:basedOn w:val="DefaultParagraphFont"/>
    <w:semiHidden/>
    <w:unhideWhenUsed/>
    <w:rsid w:val="00A3143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A5B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1526CB"/>
    <w:pPr>
      <w:jc w:val="center"/>
      <w:outlineLvl w:val="0"/>
    </w:pPr>
    <w:rPr>
      <w:rFonts w:asciiTheme="majorHAnsi" w:hAnsiTheme="majorHAnsi"/>
      <w:b/>
      <w:caps/>
      <w:spacing w:val="8"/>
      <w:sz w:val="28"/>
    </w:rPr>
  </w:style>
  <w:style w:type="paragraph" w:styleId="Heading2">
    <w:name w:val="heading 2"/>
    <w:basedOn w:val="Heading1"/>
    <w:next w:val="Normal"/>
    <w:qFormat/>
    <w:rsid w:val="00D01268"/>
    <w:pPr>
      <w:outlineLvl w:val="1"/>
    </w:pPr>
    <w:rPr>
      <w:sz w:val="20"/>
    </w:rPr>
  </w:style>
  <w:style w:type="paragraph" w:styleId="Heading3">
    <w:name w:val="heading 3"/>
    <w:basedOn w:val="Normal"/>
    <w:next w:val="Normal"/>
    <w:semiHidden/>
    <w:unhideWhenUsed/>
    <w:rsid w:val="0095319E"/>
    <w:pPr>
      <w:jc w:val="center"/>
      <w:outlineLvl w:val="2"/>
    </w:pPr>
    <w:rPr>
      <w:rFonts w:asciiTheme="majorHAnsi" w:hAnsiTheme="maj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Centered">
    <w:name w:val="Centered"/>
    <w:basedOn w:val="Normal"/>
    <w:unhideWhenUsed/>
    <w:rsid w:val="00601460"/>
    <w:pPr>
      <w:jc w:val="center"/>
    </w:pPr>
  </w:style>
  <w:style w:type="paragraph" w:customStyle="1" w:styleId="Italic">
    <w:name w:val="Italic"/>
    <w:basedOn w:val="Normal"/>
    <w:link w:val="ItalicChar"/>
    <w:unhideWhenUsed/>
    <w:rsid w:val="00E03E1F"/>
    <w:rPr>
      <w:i/>
    </w:rPr>
  </w:style>
  <w:style w:type="character" w:customStyle="1" w:styleId="ItalicChar">
    <w:name w:val="Italic Char"/>
    <w:basedOn w:val="DefaultParagraphFont"/>
    <w:link w:val="Italic"/>
    <w:rsid w:val="00540A5B"/>
    <w:rPr>
      <w:rFonts w:asciiTheme="minorHAnsi" w:hAnsiTheme="minorHAnsi"/>
      <w:i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95319E"/>
    <w:rPr>
      <w:color w:val="808080"/>
    </w:rPr>
  </w:style>
  <w:style w:type="character" w:styleId="Hyperlink">
    <w:name w:val="Hyperlink"/>
    <w:basedOn w:val="DefaultParagraphFont"/>
    <w:unhideWhenUsed/>
    <w:rsid w:val="00E55E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0B79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0B79C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0B79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9C3"/>
    <w:rPr>
      <w:rFonts w:asciiTheme="minorHAnsi" w:hAnsiTheme="minorHAnsi"/>
      <w:sz w:val="16"/>
      <w:szCs w:val="24"/>
    </w:rPr>
  </w:style>
  <w:style w:type="character" w:styleId="FollowedHyperlink">
    <w:name w:val="FollowedHyperlink"/>
    <w:basedOn w:val="DefaultParagraphFont"/>
    <w:semiHidden/>
    <w:unhideWhenUsed/>
    <w:rsid w:val="00A314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2.xml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" Type="http://schemas.openxmlformats.org/officeDocument/2006/relationships/numbering" Target="numbering.xml"/><Relationship Id="rId21" Type="http://schemas.openxmlformats.org/officeDocument/2006/relationships/control" Target="activeX/activeX6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24" Type="http://schemas.openxmlformats.org/officeDocument/2006/relationships/image" Target="media/image8.wmf"/><Relationship Id="rId5" Type="http://schemas.microsoft.com/office/2007/relationships/stylesWithEffects" Target="stylesWithEffect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footer" Target="footer1.xml"/><Relationship Id="rId10" Type="http://schemas.openxmlformats.org/officeDocument/2006/relationships/image" Target="media/image1.wmf"/><Relationship Id="rId19" Type="http://schemas.openxmlformats.org/officeDocument/2006/relationships/control" Target="activeX/activeX5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9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lkerm.FREDERICTON\AppData\Roaming\Microsoft\Templates\MedOffRegForm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00338AA28D4EB48D602DD539A7A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8E3AA-9515-4B24-BDC1-D12E9B232E4C}"/>
      </w:docPartPr>
      <w:docPartBody>
        <w:p w:rsidR="00C863FC" w:rsidRDefault="00C863FC">
          <w:pPr>
            <w:pStyle w:val="5E00338AA28D4EB48D602DD539A7A8FD"/>
          </w:pPr>
          <w:r>
            <w:t>[Name of Practice]</w:t>
          </w:r>
        </w:p>
      </w:docPartBody>
    </w:docPart>
    <w:docPart>
      <w:docPartPr>
        <w:name w:val="D6C23C2C3BF84A4F8C7E071BD058D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1E272-0C20-4B7C-BFC7-C5F471299188}"/>
      </w:docPartPr>
      <w:docPartBody>
        <w:p w:rsidR="00C863FC" w:rsidRDefault="00C863FC" w:rsidP="00C863FC">
          <w:pPr>
            <w:pStyle w:val="D6C23C2C3BF84A4F8C7E071BD058DFF0"/>
          </w:pPr>
          <w:r>
            <w:t>[Name of Practice]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863FC"/>
    <w:rsid w:val="001B0BB5"/>
    <w:rsid w:val="00201F6D"/>
    <w:rsid w:val="007637E5"/>
    <w:rsid w:val="008456D4"/>
    <w:rsid w:val="00B4321C"/>
    <w:rsid w:val="00C863FC"/>
    <w:rsid w:val="00E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E00338AA28D4EB48D602DD539A7A8FD">
    <w:name w:val="5E00338AA28D4EB48D602DD539A7A8FD"/>
    <w:rsid w:val="007637E5"/>
  </w:style>
  <w:style w:type="paragraph" w:customStyle="1" w:styleId="615AEEDD03B04994AC779CC351E90303">
    <w:name w:val="615AEEDD03B04994AC779CC351E90303"/>
    <w:rsid w:val="007637E5"/>
  </w:style>
  <w:style w:type="paragraph" w:customStyle="1" w:styleId="171C2A64C78E41829559F7E0BAD3E829">
    <w:name w:val="171C2A64C78E41829559F7E0BAD3E829"/>
    <w:rsid w:val="007637E5"/>
  </w:style>
  <w:style w:type="paragraph" w:customStyle="1" w:styleId="5B3FAC9846A743B697970351D0D7159D">
    <w:name w:val="5B3FAC9846A743B697970351D0D7159D"/>
    <w:rsid w:val="007637E5"/>
  </w:style>
  <w:style w:type="paragraph" w:customStyle="1" w:styleId="BD4D4C7417414B11A27277D6FBA38D69">
    <w:name w:val="BD4D4C7417414B11A27277D6FBA38D69"/>
    <w:rsid w:val="007637E5"/>
  </w:style>
  <w:style w:type="paragraph" w:customStyle="1" w:styleId="235F83ED63E8481BAEABB508DBFE5D70">
    <w:name w:val="235F83ED63E8481BAEABB508DBFE5D70"/>
    <w:rsid w:val="007637E5"/>
  </w:style>
  <w:style w:type="paragraph" w:customStyle="1" w:styleId="673423C16E66491D9806D47E94BF7FDB">
    <w:name w:val="673423C16E66491D9806D47E94BF7FDB"/>
    <w:rsid w:val="007637E5"/>
  </w:style>
  <w:style w:type="paragraph" w:customStyle="1" w:styleId="50512A0242D740F69A247DD0960C7598">
    <w:name w:val="50512A0242D740F69A247DD0960C7598"/>
    <w:rsid w:val="007637E5"/>
  </w:style>
  <w:style w:type="paragraph" w:customStyle="1" w:styleId="F545D04E59A14DE0A3ECDDB1F3143C3E">
    <w:name w:val="F545D04E59A14DE0A3ECDDB1F3143C3E"/>
    <w:rsid w:val="007637E5"/>
  </w:style>
  <w:style w:type="paragraph" w:customStyle="1" w:styleId="0DE632FC3EAB41DABD9933A1A47CC5FF">
    <w:name w:val="0DE632FC3EAB41DABD9933A1A47CC5FF"/>
    <w:rsid w:val="007637E5"/>
  </w:style>
  <w:style w:type="paragraph" w:customStyle="1" w:styleId="D25F390806F14056B547EAE918AA7DBA">
    <w:name w:val="D25F390806F14056B547EAE918AA7DBA"/>
    <w:rsid w:val="00C863FC"/>
  </w:style>
  <w:style w:type="paragraph" w:customStyle="1" w:styleId="4F3026801C0746DA908136E0A8295658">
    <w:name w:val="4F3026801C0746DA908136E0A8295658"/>
    <w:rsid w:val="00C863FC"/>
  </w:style>
  <w:style w:type="paragraph" w:customStyle="1" w:styleId="3E232411722143D3B384A9326587B340">
    <w:name w:val="3E232411722143D3B384A9326587B340"/>
    <w:rsid w:val="00C863FC"/>
  </w:style>
  <w:style w:type="paragraph" w:customStyle="1" w:styleId="1EBBFB00C1A04A89AE99EE4D0B4CD846">
    <w:name w:val="1EBBFB00C1A04A89AE99EE4D0B4CD846"/>
    <w:rsid w:val="00C863FC"/>
  </w:style>
  <w:style w:type="paragraph" w:customStyle="1" w:styleId="592D44C92C6141F698646CC9BCC6894B">
    <w:name w:val="592D44C92C6141F698646CC9BCC6894B"/>
    <w:rsid w:val="00C863FC"/>
  </w:style>
  <w:style w:type="paragraph" w:customStyle="1" w:styleId="B101BAAFE6734FF195378CFDC10E61CF">
    <w:name w:val="B101BAAFE6734FF195378CFDC10E61CF"/>
    <w:rsid w:val="00C863FC"/>
  </w:style>
  <w:style w:type="paragraph" w:customStyle="1" w:styleId="C0E003CCCC444C418228C5525B087FA9">
    <w:name w:val="C0E003CCCC444C418228C5525B087FA9"/>
    <w:rsid w:val="00C863FC"/>
  </w:style>
  <w:style w:type="paragraph" w:customStyle="1" w:styleId="5D56A755B31B41BA8F9FDAACADBDA098">
    <w:name w:val="5D56A755B31B41BA8F9FDAACADBDA098"/>
    <w:rsid w:val="00C863FC"/>
  </w:style>
  <w:style w:type="paragraph" w:customStyle="1" w:styleId="3A5FB71DB140440BBC86F024CE8C6D47">
    <w:name w:val="3A5FB71DB140440BBC86F024CE8C6D47"/>
    <w:rsid w:val="00C863FC"/>
  </w:style>
  <w:style w:type="character" w:styleId="PlaceholderText">
    <w:name w:val="Placeholder Text"/>
    <w:basedOn w:val="DefaultParagraphFont"/>
    <w:uiPriority w:val="99"/>
    <w:semiHidden/>
    <w:rsid w:val="00C863FC"/>
    <w:rPr>
      <w:color w:val="808080"/>
    </w:rPr>
  </w:style>
  <w:style w:type="paragraph" w:customStyle="1" w:styleId="C5B25E3AA03B4985A1C51A7AF46C6151">
    <w:name w:val="C5B25E3AA03B4985A1C51A7AF46C6151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FB923E1E58041C6ABA73B7FCD8B07B1">
    <w:name w:val="4FB923E1E58041C6ABA73B7FCD8B07B1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B6EDEA9A90A4B9884B30D85727C3F3C">
    <w:name w:val="EB6EDEA9A90A4B9884B30D85727C3F3C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E283C57C2FD4A05AD49FCAF2C73AA18">
    <w:name w:val="3E283C57C2FD4A05AD49FCAF2C73AA18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B6EDEA9A90A4B9884B30D85727C3F3C1">
    <w:name w:val="EB6EDEA9A90A4B9884B30D85727C3F3C1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E283C57C2FD4A05AD49FCAF2C73AA181">
    <w:name w:val="3E283C57C2FD4A05AD49FCAF2C73AA181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036443F65754B78B1D7847029AC484A">
    <w:name w:val="8036443F65754B78B1D7847029AC484A"/>
    <w:rsid w:val="00C863FC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5192BA87673450093B2998CCB680CFD">
    <w:name w:val="A5192BA87673450093B2998CCB680CFD"/>
    <w:rsid w:val="00C863FC"/>
  </w:style>
  <w:style w:type="paragraph" w:customStyle="1" w:styleId="3A415614DB9543FC89F432C60EDF4417">
    <w:name w:val="3A415614DB9543FC89F432C60EDF4417"/>
    <w:rsid w:val="00C863FC"/>
  </w:style>
  <w:style w:type="paragraph" w:customStyle="1" w:styleId="D6C23C2C3BF84A4F8C7E071BD058DFF0">
    <w:name w:val="D6C23C2C3BF84A4F8C7E071BD058DFF0"/>
    <w:rsid w:val="00C863F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E1834-0849-4F23-950E-1E28B99F1B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EE0476-FB81-4D65-953C-DEDF1E7C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MedOffRegForm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office registration form</vt:lpstr>
    </vt:vector>
  </TitlesOfParts>
  <Company>GMCR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office registration form</dc:title>
  <dc:subject>RINGFIT RINGETTE PERFORMANCE CAMP</dc:subject>
  <dc:creator>walkerm</dc:creator>
  <cp:lastModifiedBy>Scott Gullison</cp:lastModifiedBy>
  <cp:revision>2</cp:revision>
  <cp:lastPrinted>2017-09-05T12:56:00Z</cp:lastPrinted>
  <dcterms:created xsi:type="dcterms:W3CDTF">2019-08-09T22:26:00Z</dcterms:created>
  <dcterms:modified xsi:type="dcterms:W3CDTF">2019-08-09T22:26:00Z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TC010233941033</vt:lpwstr>
  </property>
</Properties>
</file>