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92D3BB" w14:textId="229BE488" w:rsidR="00C4761D" w:rsidRDefault="00C4761D" w:rsidP="00014C90">
      <w:pPr>
        <w:pStyle w:val="ListParagraph"/>
        <w:shd w:val="clear" w:color="auto" w:fill="FFFFFF"/>
        <w:tabs>
          <w:tab w:val="num" w:pos="720"/>
        </w:tabs>
        <w:ind w:left="360"/>
        <w:rPr>
          <w:rFonts w:ascii="Arial" w:hAnsi="Arial" w:cs="Arial"/>
          <w:sz w:val="24"/>
          <w:szCs w:val="24"/>
        </w:rPr>
      </w:pPr>
      <w:r w:rsidRPr="00014C90">
        <w:rPr>
          <w:rFonts w:ascii="Arial" w:hAnsi="Arial" w:cs="Arial"/>
          <w:sz w:val="24"/>
          <w:szCs w:val="24"/>
        </w:rPr>
        <w:t xml:space="preserve">The SI Objectives Committee is conducting a survey and would like to hear from </w:t>
      </w:r>
      <w:r w:rsidR="00014C90" w:rsidRPr="00014C90">
        <w:rPr>
          <w:rFonts w:ascii="Arial" w:hAnsi="Arial" w:cs="Arial"/>
          <w:sz w:val="24"/>
          <w:szCs w:val="24"/>
        </w:rPr>
        <w:t>our members</w:t>
      </w:r>
      <w:r w:rsidR="00014C90">
        <w:rPr>
          <w:rFonts w:ascii="Arial" w:hAnsi="Arial" w:cs="Arial"/>
          <w:sz w:val="24"/>
          <w:szCs w:val="24"/>
        </w:rPr>
        <w:t>.  Please complete this brief survey below:</w:t>
      </w:r>
    </w:p>
    <w:p w14:paraId="519B073A" w14:textId="43712366" w:rsidR="00014C90" w:rsidRDefault="00014C90" w:rsidP="00014C90">
      <w:pPr>
        <w:pStyle w:val="ListParagraph"/>
        <w:shd w:val="clear" w:color="auto" w:fill="FFFFFF"/>
        <w:tabs>
          <w:tab w:val="num" w:pos="720"/>
        </w:tabs>
        <w:ind w:left="360"/>
        <w:rPr>
          <w:rFonts w:ascii="Arial" w:hAnsi="Arial" w:cs="Arial"/>
          <w:sz w:val="24"/>
          <w:szCs w:val="24"/>
        </w:rPr>
      </w:pPr>
    </w:p>
    <w:p w14:paraId="760A003D" w14:textId="093B7DE8" w:rsidR="007D45F9" w:rsidRDefault="00014C90" w:rsidP="00AC4F89">
      <w:pPr>
        <w:pStyle w:val="ListParagraph"/>
        <w:shd w:val="clear" w:color="auto" w:fill="FFFFFF"/>
        <w:tabs>
          <w:tab w:val="num" w:pos="720"/>
        </w:tabs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</w:t>
      </w:r>
      <w:r w:rsidR="006C42EF">
        <w:rPr>
          <w:rFonts w:ascii="Arial" w:hAnsi="Arial" w:cs="Arial"/>
          <w:sz w:val="24"/>
          <w:szCs w:val="24"/>
        </w:rPr>
        <w:t>:</w:t>
      </w:r>
      <w:r w:rsidR="007D45F9">
        <w:rPr>
          <w:rFonts w:ascii="Arial" w:hAnsi="Arial" w:cs="Arial"/>
          <w:sz w:val="24"/>
          <w:szCs w:val="24"/>
        </w:rPr>
        <w:t xml:space="preserve">   </w:t>
      </w:r>
      <w:r w:rsidR="0046620F">
        <w:rPr>
          <w:rFonts w:ascii="Arial" w:hAnsi="Arial" w:cs="Arial"/>
          <w:sz w:val="24"/>
          <w:szCs w:val="24"/>
        </w:rPr>
        <w:tab/>
      </w:r>
      <w:r w:rsidR="0046620F">
        <w:rPr>
          <w:rFonts w:ascii="Arial" w:hAnsi="Arial" w:cs="Arial"/>
          <w:sz w:val="24"/>
          <w:szCs w:val="24"/>
        </w:rPr>
        <w:tab/>
      </w:r>
      <w:r w:rsidR="007D45F9">
        <w:rPr>
          <w:rFonts w:ascii="Arial" w:hAnsi="Arial" w:cs="Arial"/>
          <w:sz w:val="24"/>
          <w:szCs w:val="24"/>
        </w:rPr>
        <w:tab/>
      </w:r>
    </w:p>
    <w:p w14:paraId="6667C609" w14:textId="27EE24E4" w:rsidR="00014C90" w:rsidRPr="00AC4F89" w:rsidRDefault="00014C90" w:rsidP="00AC4F89">
      <w:pPr>
        <w:pStyle w:val="ListParagraph"/>
        <w:shd w:val="clear" w:color="auto" w:fill="FFFFFF"/>
        <w:tabs>
          <w:tab w:val="num" w:pos="720"/>
        </w:tabs>
        <w:ind w:left="360"/>
        <w:rPr>
          <w:rFonts w:ascii="Arial" w:hAnsi="Arial" w:cs="Arial"/>
          <w:sz w:val="24"/>
          <w:szCs w:val="24"/>
        </w:rPr>
      </w:pPr>
      <w:r w:rsidRPr="00AC4F89">
        <w:rPr>
          <w:rFonts w:ascii="Arial" w:hAnsi="Arial" w:cs="Arial"/>
          <w:sz w:val="24"/>
          <w:szCs w:val="24"/>
        </w:rPr>
        <w:t>Email:</w:t>
      </w:r>
    </w:p>
    <w:p w14:paraId="307838A6" w14:textId="4EC1D039" w:rsidR="00C4761D" w:rsidRDefault="00C4761D" w:rsidP="00330492">
      <w:pPr>
        <w:shd w:val="clear" w:color="auto" w:fill="FFFFFF"/>
        <w:tabs>
          <w:tab w:val="num" w:pos="720"/>
        </w:tabs>
      </w:pPr>
    </w:p>
    <w:p w14:paraId="2536941F" w14:textId="1A9A435B" w:rsidR="00C4761D" w:rsidRDefault="0046620F" w:rsidP="00C4761D">
      <w:pPr>
        <w:shd w:val="clear" w:color="auto" w:fill="FFFFFF"/>
        <w:tabs>
          <w:tab w:val="num" w:pos="720"/>
        </w:tabs>
        <w:ind w:left="720" w:hanging="360"/>
      </w:pPr>
      <w:r>
        <w:tab/>
      </w:r>
    </w:p>
    <w:p w14:paraId="2B8C05BF" w14:textId="77777777" w:rsidR="00A9032E" w:rsidRDefault="00C4761D" w:rsidP="00A9032E">
      <w:pPr>
        <w:numPr>
          <w:ilvl w:val="0"/>
          <w:numId w:val="24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</w:rPr>
      </w:pPr>
      <w:r w:rsidRPr="00C4761D">
        <w:rPr>
          <w:rFonts w:ascii="Arial" w:eastAsia="Times New Roman" w:hAnsi="Arial" w:cs="Arial"/>
          <w:color w:val="000000"/>
          <w:sz w:val="24"/>
          <w:szCs w:val="24"/>
        </w:rPr>
        <w:t>What would you like to see this year? (i.e. events, ideas, etc.)</w:t>
      </w:r>
    </w:p>
    <w:p w14:paraId="581F03BB" w14:textId="41B33E9E" w:rsidR="00C4761D" w:rsidRPr="00A9032E" w:rsidRDefault="00C4761D" w:rsidP="00A9032E">
      <w:pPr>
        <w:shd w:val="clear" w:color="auto" w:fill="FFFFFF"/>
        <w:ind w:left="720"/>
        <w:rPr>
          <w:rFonts w:ascii="Arial" w:eastAsia="Times New Roman" w:hAnsi="Arial" w:cs="Arial"/>
          <w:color w:val="000000"/>
          <w:sz w:val="24"/>
          <w:szCs w:val="24"/>
        </w:rPr>
      </w:pPr>
    </w:p>
    <w:p w14:paraId="6125FF22" w14:textId="58E622A1" w:rsidR="00C4761D" w:rsidRDefault="00C4761D" w:rsidP="00C4761D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</w:rPr>
      </w:pPr>
    </w:p>
    <w:p w14:paraId="2F9A6A9A" w14:textId="77777777" w:rsidR="00C4761D" w:rsidRPr="00C4761D" w:rsidRDefault="00C4761D" w:rsidP="00C4761D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</w:rPr>
      </w:pPr>
    </w:p>
    <w:p w14:paraId="5BD397FE" w14:textId="51F87374" w:rsidR="00C4761D" w:rsidRDefault="00C4761D" w:rsidP="00C4761D">
      <w:pPr>
        <w:numPr>
          <w:ilvl w:val="0"/>
          <w:numId w:val="24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</w:rPr>
      </w:pPr>
      <w:r w:rsidRPr="00C4761D">
        <w:rPr>
          <w:rFonts w:ascii="Arial" w:eastAsia="Times New Roman" w:hAnsi="Arial" w:cs="Arial"/>
          <w:color w:val="000000"/>
          <w:sz w:val="24"/>
          <w:szCs w:val="24"/>
        </w:rPr>
        <w:t>What are things our organization should continue doing?</w:t>
      </w:r>
    </w:p>
    <w:p w14:paraId="43721D5B" w14:textId="2FC1447A" w:rsidR="00C4761D" w:rsidRDefault="00C4761D" w:rsidP="00330492">
      <w:pPr>
        <w:shd w:val="clear" w:color="auto" w:fill="FFFFFF"/>
        <w:ind w:firstLine="720"/>
        <w:rPr>
          <w:rFonts w:ascii="Arial" w:eastAsia="Times New Roman" w:hAnsi="Arial" w:cs="Arial"/>
          <w:color w:val="000000"/>
          <w:sz w:val="24"/>
          <w:szCs w:val="24"/>
        </w:rPr>
      </w:pPr>
    </w:p>
    <w:p w14:paraId="37A2CC76" w14:textId="7B8AA9DF" w:rsidR="00C4761D" w:rsidRDefault="00C4761D" w:rsidP="00C4761D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</w:rPr>
      </w:pPr>
    </w:p>
    <w:p w14:paraId="11A3DC81" w14:textId="77777777" w:rsidR="00C4761D" w:rsidRPr="00C4761D" w:rsidRDefault="00C4761D" w:rsidP="00C4761D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</w:rPr>
      </w:pPr>
    </w:p>
    <w:p w14:paraId="5F7AC902" w14:textId="564F0A84" w:rsidR="00C4761D" w:rsidRDefault="00C4761D" w:rsidP="00C4761D">
      <w:pPr>
        <w:numPr>
          <w:ilvl w:val="0"/>
          <w:numId w:val="24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</w:rPr>
      </w:pPr>
      <w:r w:rsidRPr="00C4761D">
        <w:rPr>
          <w:rFonts w:ascii="Arial" w:eastAsia="Times New Roman" w:hAnsi="Arial" w:cs="Arial"/>
          <w:color w:val="000000"/>
          <w:sz w:val="24"/>
          <w:szCs w:val="24"/>
        </w:rPr>
        <w:t>What are things our organization should stop doing?</w:t>
      </w:r>
    </w:p>
    <w:p w14:paraId="31535900" w14:textId="566E60E9" w:rsidR="00C4761D" w:rsidRDefault="00C4761D" w:rsidP="00330492">
      <w:pPr>
        <w:shd w:val="clear" w:color="auto" w:fill="FFFFFF"/>
        <w:ind w:left="720"/>
        <w:rPr>
          <w:rFonts w:ascii="Arial" w:eastAsia="Times New Roman" w:hAnsi="Arial" w:cs="Arial"/>
          <w:color w:val="000000"/>
          <w:sz w:val="24"/>
          <w:szCs w:val="24"/>
        </w:rPr>
      </w:pPr>
    </w:p>
    <w:p w14:paraId="7C8DB551" w14:textId="6371CFF2" w:rsidR="00C4761D" w:rsidRDefault="00C4761D" w:rsidP="00C4761D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</w:rPr>
      </w:pPr>
    </w:p>
    <w:p w14:paraId="204369EE" w14:textId="77777777" w:rsidR="00C4761D" w:rsidRPr="00C4761D" w:rsidRDefault="00C4761D" w:rsidP="00C4761D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</w:rPr>
      </w:pPr>
    </w:p>
    <w:p w14:paraId="047E347C" w14:textId="5543A255" w:rsidR="00C4761D" w:rsidRDefault="00C4761D" w:rsidP="00C4761D">
      <w:pPr>
        <w:numPr>
          <w:ilvl w:val="0"/>
          <w:numId w:val="24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</w:rPr>
      </w:pPr>
      <w:r w:rsidRPr="00C4761D">
        <w:rPr>
          <w:rFonts w:ascii="Arial" w:eastAsia="Times New Roman" w:hAnsi="Arial" w:cs="Arial"/>
          <w:color w:val="000000"/>
          <w:sz w:val="24"/>
          <w:szCs w:val="24"/>
        </w:rPr>
        <w:t>Why did you join Soroptimist and what kind of value were you looking for?</w:t>
      </w:r>
    </w:p>
    <w:p w14:paraId="1EB76CAD" w14:textId="5DE5593B" w:rsidR="00C4761D" w:rsidRDefault="00C4761D" w:rsidP="00330492">
      <w:pPr>
        <w:shd w:val="clear" w:color="auto" w:fill="FFFFFF"/>
        <w:ind w:left="720"/>
        <w:rPr>
          <w:rFonts w:ascii="Arial" w:eastAsia="Times New Roman" w:hAnsi="Arial" w:cs="Arial"/>
          <w:color w:val="000000"/>
          <w:sz w:val="24"/>
          <w:szCs w:val="24"/>
        </w:rPr>
      </w:pPr>
    </w:p>
    <w:p w14:paraId="50818F3F" w14:textId="15614453" w:rsidR="00C4761D" w:rsidRDefault="00C4761D" w:rsidP="00C4761D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</w:rPr>
      </w:pPr>
    </w:p>
    <w:p w14:paraId="4F86CEDC" w14:textId="77777777" w:rsidR="00C4761D" w:rsidRPr="00C4761D" w:rsidRDefault="00C4761D" w:rsidP="00C4761D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</w:rPr>
      </w:pPr>
    </w:p>
    <w:p w14:paraId="78B03BF4" w14:textId="01BABC4C" w:rsidR="00C4761D" w:rsidRDefault="00C4761D" w:rsidP="00C4761D">
      <w:pPr>
        <w:numPr>
          <w:ilvl w:val="0"/>
          <w:numId w:val="24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</w:rPr>
      </w:pPr>
      <w:r w:rsidRPr="00C4761D">
        <w:rPr>
          <w:rFonts w:ascii="Arial" w:eastAsia="Times New Roman" w:hAnsi="Arial" w:cs="Arial"/>
          <w:color w:val="000000"/>
          <w:sz w:val="24"/>
          <w:szCs w:val="24"/>
        </w:rPr>
        <w:t>What benefits do you take most advantage of?</w:t>
      </w:r>
    </w:p>
    <w:p w14:paraId="73D65213" w14:textId="69D1BDB7" w:rsidR="00C4761D" w:rsidRDefault="00C4761D" w:rsidP="00330492">
      <w:pPr>
        <w:shd w:val="clear" w:color="auto" w:fill="FFFFFF"/>
        <w:ind w:left="720"/>
        <w:rPr>
          <w:rFonts w:ascii="Arial" w:eastAsia="Times New Roman" w:hAnsi="Arial" w:cs="Arial"/>
          <w:color w:val="000000"/>
          <w:sz w:val="24"/>
          <w:szCs w:val="24"/>
        </w:rPr>
      </w:pPr>
    </w:p>
    <w:p w14:paraId="2349C8F9" w14:textId="60AFB54C" w:rsidR="00C4761D" w:rsidRDefault="00C4761D" w:rsidP="00C4761D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</w:rPr>
      </w:pPr>
    </w:p>
    <w:p w14:paraId="4FCB1EF7" w14:textId="77777777" w:rsidR="00C4761D" w:rsidRPr="00C4761D" w:rsidRDefault="00C4761D" w:rsidP="00C4761D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</w:rPr>
      </w:pPr>
    </w:p>
    <w:p w14:paraId="1BF907B7" w14:textId="77777777" w:rsidR="00C4761D" w:rsidRPr="00C4761D" w:rsidRDefault="00C4761D" w:rsidP="00C4761D">
      <w:pPr>
        <w:numPr>
          <w:ilvl w:val="0"/>
          <w:numId w:val="24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</w:rPr>
      </w:pPr>
      <w:r w:rsidRPr="00C4761D">
        <w:rPr>
          <w:rFonts w:ascii="Arial" w:eastAsia="Times New Roman" w:hAnsi="Arial" w:cs="Arial"/>
          <w:color w:val="000000"/>
          <w:sz w:val="24"/>
          <w:szCs w:val="24"/>
        </w:rPr>
        <w:t>What are the benefits people get when they join? </w:t>
      </w:r>
    </w:p>
    <w:p w14:paraId="0060B12A" w14:textId="6C95DCD3" w:rsidR="00A9204E" w:rsidRDefault="00A9204E" w:rsidP="00330492">
      <w:pPr>
        <w:ind w:left="720"/>
      </w:pPr>
    </w:p>
    <w:p w14:paraId="551F8E36" w14:textId="369F8668" w:rsidR="00014C90" w:rsidRDefault="00014C90"/>
    <w:p w14:paraId="20F426FD" w14:textId="51887E44" w:rsidR="00014C90" w:rsidRDefault="00014C90"/>
    <w:p w14:paraId="12031686" w14:textId="77777777" w:rsidR="007D45F9" w:rsidRDefault="007D45F9" w:rsidP="006C42EF">
      <w:pPr>
        <w:rPr>
          <w:rFonts w:ascii="Arial" w:hAnsi="Arial" w:cs="Arial"/>
          <w:sz w:val="24"/>
          <w:szCs w:val="24"/>
        </w:rPr>
      </w:pPr>
    </w:p>
    <w:p w14:paraId="4C4580D0" w14:textId="14761B54" w:rsidR="006C42EF" w:rsidRPr="00014C90" w:rsidRDefault="006C42EF" w:rsidP="006C42EF">
      <w:pPr>
        <w:rPr>
          <w:rFonts w:ascii="Arial" w:hAnsi="Arial" w:cs="Arial"/>
          <w:sz w:val="24"/>
          <w:szCs w:val="24"/>
        </w:rPr>
      </w:pPr>
      <w:r w:rsidRPr="00014C90">
        <w:rPr>
          <w:rFonts w:ascii="Arial" w:hAnsi="Arial" w:cs="Arial"/>
          <w:sz w:val="24"/>
          <w:szCs w:val="24"/>
        </w:rPr>
        <w:t>When</w:t>
      </w:r>
      <w:r>
        <w:rPr>
          <w:rFonts w:ascii="Arial" w:hAnsi="Arial" w:cs="Arial"/>
          <w:sz w:val="24"/>
          <w:szCs w:val="24"/>
        </w:rPr>
        <w:t xml:space="preserve"> complete email to Jami McNamee at:  </w:t>
      </w:r>
      <w:r w:rsidRPr="00330492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hyperlink r:id="rId11" w:tgtFrame="_blank" w:history="1">
        <w:r w:rsidRPr="00330492">
          <w:rPr>
            <w:rFonts w:ascii="Arial" w:hAnsi="Arial" w:cs="Arial"/>
            <w:b/>
            <w:bCs/>
            <w:color w:val="0070C0"/>
            <w:sz w:val="24"/>
            <w:szCs w:val="24"/>
            <w:u w:val="single"/>
            <w:shd w:val="clear" w:color="auto" w:fill="FFFFFF"/>
          </w:rPr>
          <w:t>jloum.13@gmail.com</w:t>
        </w:r>
      </w:hyperlink>
      <w:r>
        <w:t xml:space="preserve"> </w:t>
      </w:r>
    </w:p>
    <w:p w14:paraId="2C3FFEFB" w14:textId="0EE39F3B" w:rsidR="00014C90" w:rsidRPr="00014C90" w:rsidRDefault="00014C90">
      <w:pPr>
        <w:rPr>
          <w:rFonts w:ascii="Arial" w:hAnsi="Arial" w:cs="Arial"/>
          <w:sz w:val="24"/>
          <w:szCs w:val="24"/>
        </w:rPr>
      </w:pPr>
    </w:p>
    <w:sectPr w:rsidR="00014C90" w:rsidRPr="00014C90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17FB0B" w14:textId="77777777" w:rsidR="00C4761D" w:rsidRDefault="00C4761D" w:rsidP="00C4761D">
      <w:r>
        <w:separator/>
      </w:r>
    </w:p>
  </w:endnote>
  <w:endnote w:type="continuationSeparator" w:id="0">
    <w:p w14:paraId="7FE82A75" w14:textId="77777777" w:rsidR="00C4761D" w:rsidRDefault="00C4761D" w:rsidP="00C4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DEC383" w14:textId="77777777" w:rsidR="00C4761D" w:rsidRDefault="00C4761D" w:rsidP="00C4761D">
      <w:r>
        <w:separator/>
      </w:r>
    </w:p>
  </w:footnote>
  <w:footnote w:type="continuationSeparator" w:id="0">
    <w:p w14:paraId="37D61BF4" w14:textId="77777777" w:rsidR="00C4761D" w:rsidRDefault="00C4761D" w:rsidP="00C47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2ED744" w14:textId="7C6C009D" w:rsidR="00C4761D" w:rsidRDefault="00C4761D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0A8B6C71" wp14:editId="21CBE772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2EF147F3" w14:textId="6D91D6A0" w:rsidR="00C4761D" w:rsidRDefault="00BF3A51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BF3A51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SI Chico Member questionnaire survey 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                                                                </w:t>
                              </w:r>
                              <w:r w:rsidRPr="00BF3A51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When complete email to Jami McNamee at:   jloum.13@gmail.com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0A8B6C71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rFonts w:ascii="Arial" w:hAnsi="Arial" w:cs="Arial"/>
                        <w:sz w:val="24"/>
                        <w:szCs w:val="24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2EF147F3" w14:textId="6D91D6A0" w:rsidR="00C4761D" w:rsidRDefault="00BF3A51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BF3A51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SI Chico Member questionnaire survey 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                                                              </w:t>
                        </w:r>
                        <w:r w:rsidRPr="00BF3A51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When complete email to Jami McNamee at:   jloum.13@gmail.com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9C86D91"/>
    <w:multiLevelType w:val="multilevel"/>
    <w:tmpl w:val="681E9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E9C6E38"/>
    <w:multiLevelType w:val="hybridMultilevel"/>
    <w:tmpl w:val="3E42E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503754C"/>
    <w:multiLevelType w:val="hybridMultilevel"/>
    <w:tmpl w:val="7818D0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4"/>
  </w:num>
  <w:num w:numId="5">
    <w:abstractNumId w:val="14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1"/>
  </w:num>
  <w:num w:numId="23">
    <w:abstractNumId w:val="25"/>
  </w:num>
  <w:num w:numId="24">
    <w:abstractNumId w:val="12"/>
  </w:num>
  <w:num w:numId="25">
    <w:abstractNumId w:val="23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1D"/>
    <w:rsid w:val="00014C90"/>
    <w:rsid w:val="00330492"/>
    <w:rsid w:val="004012E2"/>
    <w:rsid w:val="0046620F"/>
    <w:rsid w:val="00574805"/>
    <w:rsid w:val="005A14D8"/>
    <w:rsid w:val="00645252"/>
    <w:rsid w:val="006C42EF"/>
    <w:rsid w:val="006D3D74"/>
    <w:rsid w:val="007D45F9"/>
    <w:rsid w:val="0083569A"/>
    <w:rsid w:val="00A9032E"/>
    <w:rsid w:val="00A9204E"/>
    <w:rsid w:val="00AC4F89"/>
    <w:rsid w:val="00BF3A51"/>
    <w:rsid w:val="00C4761D"/>
    <w:rsid w:val="00D8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FD1432D"/>
  <w15:chartTrackingRefBased/>
  <w15:docId w15:val="{8B78A0BB-2C8E-49A7-B51A-8D27CFB4B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014C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75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loum.13@gmail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y2h\AppData\Local\Microsoft\Office\16.0\DTS\en-US%7bC0FCC81F-CBBB-4A85-B9DD-1440EC39AEEC%7d\%7bDBA9041A-62A1-4382-AB44-2F400D95CE84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BE75FA0-6F4D-4145-A0B8-E1BE4A89CB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{DBA9041A-62A1-4382-AB44-2F400D95CE84}tf02786999_win32</Template>
  <TotalTime>74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 Chico Member questionnaire survey</vt:lpstr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 Chico Member questionnaire survey                                                                 When complete email to Jami McNamee at:   jloum.13@gmail.com</dc:title>
  <dc:subject/>
  <dc:creator>Joyce Brown</dc:creator>
  <cp:keywords/>
  <dc:description/>
  <cp:lastModifiedBy>Joyce Brown</cp:lastModifiedBy>
  <cp:revision>8</cp:revision>
  <dcterms:created xsi:type="dcterms:W3CDTF">2020-10-16T23:09:00Z</dcterms:created>
  <dcterms:modified xsi:type="dcterms:W3CDTF">2020-10-17T19:17:00Z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