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BE8F6" w14:textId="5D84008D" w:rsidR="00027629" w:rsidRDefault="00ED6E64" w:rsidP="00321128">
      <w:pPr>
        <w:jc w:val="right"/>
        <w:rPr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254726F" wp14:editId="61B22D77">
            <wp:simplePos x="0" y="0"/>
            <wp:positionH relativeFrom="column">
              <wp:posOffset>-13335</wp:posOffset>
            </wp:positionH>
            <wp:positionV relativeFrom="paragraph">
              <wp:posOffset>220345</wp:posOffset>
            </wp:positionV>
            <wp:extent cx="2482850" cy="3237230"/>
            <wp:effectExtent l="0" t="0" r="6350" b="0"/>
            <wp:wrapTight wrapText="bothSides">
              <wp:wrapPolygon edited="0">
                <wp:start x="0" y="0"/>
                <wp:lineTo x="0" y="21354"/>
                <wp:lineTo x="21434" y="21354"/>
                <wp:lineTo x="21434" y="0"/>
                <wp:lineTo x="0" y="0"/>
              </wp:wrapPolygon>
            </wp:wrapTight>
            <wp:docPr id="3" name="Picture 3" descr="../../Desktop/Lorenzo_Lotto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renzo_Lotto_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51B3A" w14:textId="6C213EF0" w:rsidR="00321128" w:rsidRPr="00E60BD1" w:rsidRDefault="00321128" w:rsidP="00321128">
      <w:pPr>
        <w:jc w:val="right"/>
        <w:rPr>
          <w:b/>
          <w:sz w:val="32"/>
        </w:rPr>
      </w:pPr>
      <w:r w:rsidRPr="00E60BD1">
        <w:rPr>
          <w:b/>
          <w:sz w:val="32"/>
        </w:rPr>
        <w:t>First Pres Deutsch</w:t>
      </w:r>
    </w:p>
    <w:p w14:paraId="2B92758F" w14:textId="52786E54" w:rsidR="00321128" w:rsidRDefault="00ED6E64" w:rsidP="00321128">
      <w:pPr>
        <w:jc w:val="right"/>
        <w:outlineLvl w:val="0"/>
        <w:rPr>
          <w:sz w:val="20"/>
        </w:rPr>
      </w:pPr>
      <w:r>
        <w:rPr>
          <w:b/>
          <w:noProof/>
          <w:sz w:val="32"/>
        </w:rPr>
        <w:drawing>
          <wp:anchor distT="0" distB="0" distL="114300" distR="114300" simplePos="0" relativeHeight="251657216" behindDoc="0" locked="0" layoutInCell="1" allowOverlap="1" wp14:anchorId="6FDC3C09" wp14:editId="1D51244F">
            <wp:simplePos x="0" y="0"/>
            <wp:positionH relativeFrom="column">
              <wp:posOffset>4780915</wp:posOffset>
            </wp:positionH>
            <wp:positionV relativeFrom="paragraph">
              <wp:posOffset>4445</wp:posOffset>
            </wp:positionV>
            <wp:extent cx="1190625" cy="1190625"/>
            <wp:effectExtent l="0" t="0" r="0" b="0"/>
            <wp:wrapTight wrapText="bothSides">
              <wp:wrapPolygon edited="0">
                <wp:start x="0" y="0"/>
                <wp:lineTo x="0" y="21197"/>
                <wp:lineTo x="21197" y="21197"/>
                <wp:lineTo x="21197" y="0"/>
                <wp:lineTo x="0" y="0"/>
              </wp:wrapPolygon>
            </wp:wrapTight>
            <wp:docPr id="2" name="Picture 2" descr="::::Desktop:FPD-Info11-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FPD-Info11-10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C199" w14:textId="4CC9D6AD" w:rsidR="00321128" w:rsidRDefault="00321128" w:rsidP="00321128">
      <w:pPr>
        <w:jc w:val="right"/>
        <w:outlineLvl w:val="0"/>
        <w:rPr>
          <w:sz w:val="20"/>
        </w:rPr>
      </w:pPr>
    </w:p>
    <w:p w14:paraId="2D73CB79" w14:textId="4DB23ED3" w:rsidR="00321128" w:rsidRDefault="00321128" w:rsidP="00321128">
      <w:pPr>
        <w:jc w:val="right"/>
        <w:outlineLvl w:val="0"/>
        <w:rPr>
          <w:sz w:val="20"/>
        </w:rPr>
      </w:pPr>
    </w:p>
    <w:p w14:paraId="69CA0946" w14:textId="77777777" w:rsidR="00ED6E64" w:rsidRDefault="00ED6E64" w:rsidP="00321128">
      <w:pPr>
        <w:jc w:val="right"/>
        <w:outlineLvl w:val="0"/>
        <w:rPr>
          <w:sz w:val="20"/>
        </w:rPr>
      </w:pPr>
    </w:p>
    <w:p w14:paraId="06D2A471" w14:textId="77777777" w:rsidR="00ED6E64" w:rsidRDefault="00ED6E64" w:rsidP="00321128">
      <w:pPr>
        <w:jc w:val="right"/>
        <w:outlineLvl w:val="0"/>
        <w:rPr>
          <w:sz w:val="20"/>
        </w:rPr>
      </w:pPr>
    </w:p>
    <w:p w14:paraId="4E519FF9" w14:textId="25FC1EF7" w:rsidR="00321128" w:rsidRPr="00302C6A" w:rsidRDefault="00321128" w:rsidP="00321128">
      <w:pPr>
        <w:jc w:val="right"/>
        <w:outlineLvl w:val="0"/>
        <w:rPr>
          <w:sz w:val="20"/>
        </w:rPr>
      </w:pPr>
      <w:r w:rsidRPr="00302C6A">
        <w:rPr>
          <w:sz w:val="20"/>
        </w:rPr>
        <w:t>First Presbyterian Church Tuscaloosa</w:t>
      </w:r>
    </w:p>
    <w:p w14:paraId="2C72E415" w14:textId="6C35245E" w:rsidR="00321128" w:rsidRPr="00302C6A" w:rsidRDefault="00321128" w:rsidP="00321128">
      <w:pPr>
        <w:jc w:val="right"/>
        <w:outlineLvl w:val="0"/>
        <w:rPr>
          <w:b/>
          <w:sz w:val="20"/>
        </w:rPr>
      </w:pPr>
      <w:r w:rsidRPr="00302C6A">
        <w:rPr>
          <w:b/>
          <w:sz w:val="20"/>
        </w:rPr>
        <w:t>Info</w:t>
      </w:r>
      <w:r w:rsidR="002A0AB4">
        <w:rPr>
          <w:b/>
          <w:sz w:val="20"/>
        </w:rPr>
        <w:t xml:space="preserve"> </w:t>
      </w:r>
      <w:r w:rsidR="005513E8">
        <w:rPr>
          <w:b/>
          <w:sz w:val="20"/>
        </w:rPr>
        <w:t>Dezember</w:t>
      </w:r>
      <w:r w:rsidR="006A30F3">
        <w:rPr>
          <w:b/>
          <w:sz w:val="20"/>
        </w:rPr>
        <w:t xml:space="preserve"> 2018</w:t>
      </w:r>
    </w:p>
    <w:p w14:paraId="4EA4BE30" w14:textId="77777777" w:rsidR="00321128" w:rsidRPr="00302C6A" w:rsidRDefault="00321128" w:rsidP="00321128">
      <w:pPr>
        <w:jc w:val="right"/>
        <w:outlineLvl w:val="0"/>
        <w:rPr>
          <w:sz w:val="20"/>
        </w:rPr>
      </w:pPr>
      <w:r w:rsidRPr="00302C6A">
        <w:rPr>
          <w:sz w:val="20"/>
        </w:rPr>
        <w:t xml:space="preserve">Pfr. Dr. Thomas Herwig, Parish Associate </w:t>
      </w:r>
    </w:p>
    <w:p w14:paraId="212118FF" w14:textId="77777777" w:rsidR="00321128" w:rsidRDefault="00321128" w:rsidP="00321128">
      <w:pPr>
        <w:jc w:val="right"/>
        <w:rPr>
          <w:sz w:val="20"/>
          <w:szCs w:val="22"/>
        </w:rPr>
      </w:pPr>
      <w:r w:rsidRPr="00302C6A">
        <w:rPr>
          <w:sz w:val="20"/>
          <w:szCs w:val="22"/>
        </w:rPr>
        <w:t>Tel.: 205-391-0904</w:t>
      </w:r>
      <w:r w:rsidRPr="00302C6A">
        <w:rPr>
          <w:sz w:val="20"/>
          <w:szCs w:val="22"/>
        </w:rPr>
        <w:br/>
        <w:t>Cell: 205-765-3183</w:t>
      </w:r>
      <w:r w:rsidRPr="00302C6A">
        <w:rPr>
          <w:sz w:val="20"/>
          <w:szCs w:val="22"/>
        </w:rPr>
        <w:br/>
        <w:t xml:space="preserve"> email: </w:t>
      </w:r>
      <w:hyperlink r:id="rId9" w:history="1">
        <w:r w:rsidRPr="007B3D9E">
          <w:rPr>
            <w:rStyle w:val="Hyperlink"/>
            <w:sz w:val="20"/>
            <w:szCs w:val="22"/>
          </w:rPr>
          <w:t>tseherwig@bellsouth.net</w:t>
        </w:r>
      </w:hyperlink>
    </w:p>
    <w:p w14:paraId="0DC8B526" w14:textId="77777777" w:rsidR="00321128" w:rsidRDefault="00321128" w:rsidP="00321128">
      <w:pPr>
        <w:rPr>
          <w:color w:val="000E2F"/>
          <w:lang w:val="de-DE"/>
        </w:rPr>
      </w:pPr>
      <w:r w:rsidRPr="00E71946">
        <w:rPr>
          <w:color w:val="000E2F"/>
          <w:lang w:val="de-DE"/>
        </w:rPr>
        <w:t xml:space="preserve">Liebe Freunde und Freundinnen von </w:t>
      </w:r>
      <w:r w:rsidRPr="00E71946">
        <w:rPr>
          <w:b/>
          <w:color w:val="000E2F"/>
          <w:lang w:val="de-DE"/>
        </w:rPr>
        <w:t>First Pres Deutsch</w:t>
      </w:r>
      <w:r w:rsidRPr="00E71946">
        <w:rPr>
          <w:color w:val="000E2F"/>
          <w:lang w:val="de-DE"/>
        </w:rPr>
        <w:t>,</w:t>
      </w:r>
    </w:p>
    <w:p w14:paraId="4E1EF72E" w14:textId="4F2204D7" w:rsidR="00CA349F" w:rsidRDefault="008C1798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 xml:space="preserve">Das ausgehende Jahr hat uns im Leben von First Pres Deutsch </w:t>
      </w:r>
      <w:r w:rsidR="00ED6E64">
        <w:rPr>
          <w:color w:val="000E2F"/>
          <w:lang w:val="de-DE"/>
        </w:rPr>
        <w:t xml:space="preserve">unserer </w:t>
      </w:r>
      <w:r>
        <w:rPr>
          <w:color w:val="000E2F"/>
          <w:lang w:val="de-DE"/>
        </w:rPr>
        <w:t xml:space="preserve">deutschen Gemeindearbeit an First Presbyterian Church in Tuscaloosa lade ich </w:t>
      </w:r>
      <w:r w:rsidR="00ED6E64">
        <w:rPr>
          <w:color w:val="000E2F"/>
          <w:lang w:val="de-DE"/>
        </w:rPr>
        <w:t xml:space="preserve">sehr </w:t>
      </w:r>
      <w:r>
        <w:rPr>
          <w:color w:val="000E2F"/>
          <w:lang w:val="de-DE"/>
        </w:rPr>
        <w:t xml:space="preserve">herzlich zu unseren </w:t>
      </w:r>
      <w:r w:rsidR="00DB57DF">
        <w:rPr>
          <w:color w:val="000E2F"/>
          <w:lang w:val="de-DE"/>
        </w:rPr>
        <w:t>Gottesdiensten</w:t>
      </w:r>
      <w:r>
        <w:rPr>
          <w:color w:val="000E2F"/>
          <w:lang w:val="de-DE"/>
        </w:rPr>
        <w:t xml:space="preserve"> und </w:t>
      </w:r>
      <w:r w:rsidR="00EB3F4E">
        <w:rPr>
          <w:color w:val="000E2F"/>
          <w:lang w:val="de-DE"/>
        </w:rPr>
        <w:t>Veranstaltungen</w:t>
      </w:r>
      <w:r w:rsidR="00DB57DF">
        <w:rPr>
          <w:color w:val="000E2F"/>
          <w:lang w:val="de-DE"/>
        </w:rPr>
        <w:t xml:space="preserve"> i</w:t>
      </w:r>
      <w:r w:rsidR="00CA349F">
        <w:rPr>
          <w:color w:val="000E2F"/>
          <w:lang w:val="de-DE"/>
        </w:rPr>
        <w:t xml:space="preserve">m </w:t>
      </w:r>
      <w:r w:rsidR="00DB57DF">
        <w:rPr>
          <w:color w:val="000E2F"/>
          <w:lang w:val="de-DE"/>
        </w:rPr>
        <w:t>Dezember</w:t>
      </w:r>
      <w:r w:rsidR="00CA349F">
        <w:rPr>
          <w:color w:val="000E2F"/>
          <w:lang w:val="de-DE"/>
        </w:rPr>
        <w:t>:</w:t>
      </w:r>
    </w:p>
    <w:p w14:paraId="55A0CC7F" w14:textId="78FD35B4" w:rsidR="00CA349F" w:rsidRDefault="00CA349F" w:rsidP="00CA349F">
      <w:pPr>
        <w:rPr>
          <w:color w:val="000E2F"/>
          <w:lang w:val="de-DE"/>
        </w:rPr>
      </w:pPr>
      <w:r w:rsidRPr="00CA349F">
        <w:rPr>
          <w:color w:val="000E2F"/>
          <w:lang w:val="de-DE"/>
        </w:rPr>
        <w:t>1)</w:t>
      </w:r>
      <w:r>
        <w:rPr>
          <w:color w:val="000E2F"/>
          <w:lang w:val="de-DE"/>
        </w:rPr>
        <w:t xml:space="preserve"> </w:t>
      </w:r>
      <w:r w:rsidRPr="00CA349F">
        <w:rPr>
          <w:color w:val="000E2F"/>
          <w:lang w:val="de-DE"/>
        </w:rPr>
        <w:t xml:space="preserve">Am </w:t>
      </w:r>
      <w:r w:rsidR="00AA7AD1">
        <w:rPr>
          <w:color w:val="000E2F"/>
          <w:lang w:val="de-DE"/>
        </w:rPr>
        <w:t xml:space="preserve">ersten </w:t>
      </w:r>
      <w:r w:rsidR="002A61D7">
        <w:rPr>
          <w:color w:val="000E2F"/>
          <w:lang w:val="de-DE"/>
        </w:rPr>
        <w:t>Sonntag</w:t>
      </w:r>
      <w:r w:rsidR="00AA7AD1">
        <w:rPr>
          <w:color w:val="000E2F"/>
          <w:lang w:val="de-DE"/>
        </w:rPr>
        <w:t xml:space="preserve"> im Advent</w:t>
      </w:r>
      <w:r w:rsidR="002A61D7">
        <w:rPr>
          <w:color w:val="000E2F"/>
          <w:lang w:val="de-DE"/>
        </w:rPr>
        <w:t xml:space="preserve">, </w:t>
      </w:r>
      <w:r w:rsidR="00AA7AD1">
        <w:rPr>
          <w:color w:val="000E2F"/>
          <w:lang w:val="de-DE"/>
        </w:rPr>
        <w:t xml:space="preserve">dem </w:t>
      </w:r>
      <w:r w:rsidR="001434AB">
        <w:rPr>
          <w:color w:val="000E2F"/>
          <w:lang w:val="de-DE"/>
        </w:rPr>
        <w:t>2</w:t>
      </w:r>
      <w:r w:rsidRPr="00CA349F">
        <w:rPr>
          <w:color w:val="000E2F"/>
          <w:lang w:val="de-DE"/>
        </w:rPr>
        <w:t>. Dezember</w:t>
      </w:r>
      <w:r w:rsidR="001434AB">
        <w:rPr>
          <w:color w:val="000E2F"/>
          <w:lang w:val="de-DE"/>
        </w:rPr>
        <w:t xml:space="preserve"> 2018</w:t>
      </w:r>
      <w:r w:rsidR="002A61D7">
        <w:rPr>
          <w:color w:val="000E2F"/>
          <w:lang w:val="de-DE"/>
        </w:rPr>
        <w:t xml:space="preserve">, </w:t>
      </w:r>
      <w:r w:rsidRPr="00CA349F">
        <w:rPr>
          <w:color w:val="000E2F"/>
          <w:lang w:val="de-DE"/>
        </w:rPr>
        <w:t xml:space="preserve">feiern wir um 11:00 Uhr in der Westervelt Warner Chapel von First Presbyterian </w:t>
      </w:r>
      <w:r w:rsidR="00AA7AD1">
        <w:rPr>
          <w:color w:val="000E2F"/>
          <w:lang w:val="de-DE"/>
        </w:rPr>
        <w:t>Church Gottesdienst</w:t>
      </w:r>
      <w:r w:rsidRPr="00CA349F">
        <w:rPr>
          <w:color w:val="000E2F"/>
          <w:lang w:val="de-DE"/>
        </w:rPr>
        <w:t>. Dieser Gottesdienst, in dem wir auch den Ni</w:t>
      </w:r>
      <w:r w:rsidR="001A1B88">
        <w:rPr>
          <w:color w:val="000E2F"/>
          <w:lang w:val="de-DE"/>
        </w:rPr>
        <w:t>kolaus (etwas verfrüht) erwarten</w:t>
      </w:r>
      <w:r w:rsidR="008C1798">
        <w:rPr>
          <w:color w:val="000E2F"/>
          <w:lang w:val="de-DE"/>
        </w:rPr>
        <w:t xml:space="preserve"> werden, findet in </w:t>
      </w:r>
      <w:r w:rsidRPr="00CA349F">
        <w:rPr>
          <w:color w:val="000E2F"/>
          <w:lang w:val="de-DE"/>
        </w:rPr>
        <w:t>Zusammenarbeit mit d</w:t>
      </w:r>
      <w:r>
        <w:rPr>
          <w:color w:val="000E2F"/>
          <w:lang w:val="de-DE"/>
        </w:rPr>
        <w:t xml:space="preserve">er TA und Capitol School statt. </w:t>
      </w:r>
    </w:p>
    <w:p w14:paraId="55E3BF42" w14:textId="2502338D" w:rsidR="001434AB" w:rsidRDefault="001434AB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>2) Am Donnerstag, 13. Dezember 2018, 17:00-19:00</w:t>
      </w:r>
      <w:r w:rsidR="008C1798">
        <w:rPr>
          <w:color w:val="000E2F"/>
          <w:lang w:val="de-DE"/>
        </w:rPr>
        <w:t xml:space="preserve"> Uhr, </w:t>
      </w:r>
      <w:r>
        <w:rPr>
          <w:color w:val="000E2F"/>
          <w:lang w:val="de-DE"/>
        </w:rPr>
        <w:t xml:space="preserve"> laden wir ein zum adventlichen Zusammensein in unser Haus mit heißen Würstchen und Kartoffelsalat,  heißer Schokolade und Keksen bei Kerzenschein (2141 Fredericksburg Drive, Tuscaloosa, AL 35406).</w:t>
      </w:r>
    </w:p>
    <w:p w14:paraId="503800D3" w14:textId="3B66C45E" w:rsidR="00CA349F" w:rsidRDefault="008C1798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>3</w:t>
      </w:r>
      <w:r w:rsidR="00CA349F">
        <w:rPr>
          <w:color w:val="000E2F"/>
          <w:lang w:val="de-DE"/>
        </w:rPr>
        <w:t xml:space="preserve">) </w:t>
      </w:r>
      <w:r w:rsidR="00EB3F4E">
        <w:rPr>
          <w:color w:val="000E2F"/>
          <w:lang w:val="de-DE"/>
        </w:rPr>
        <w:t xml:space="preserve">Am </w:t>
      </w:r>
      <w:r w:rsidR="001434AB">
        <w:rPr>
          <w:color w:val="000E2F"/>
          <w:lang w:val="de-DE"/>
        </w:rPr>
        <w:t>Sonntag, 19. Dezember 2018</w:t>
      </w:r>
      <w:r w:rsidR="002A61D7">
        <w:rPr>
          <w:color w:val="000E2F"/>
          <w:lang w:val="de-DE"/>
        </w:rPr>
        <w:t xml:space="preserve">, um 18:00 Uhr sind alle eingeladen, an der schönen Feier von </w:t>
      </w:r>
      <w:r w:rsidR="001434AB">
        <w:rPr>
          <w:i/>
          <w:color w:val="000E2F"/>
          <w:lang w:val="de-DE"/>
        </w:rPr>
        <w:t>Carols by</w:t>
      </w:r>
      <w:r w:rsidR="002A61D7" w:rsidRPr="00AA7AD1">
        <w:rPr>
          <w:i/>
          <w:color w:val="000E2F"/>
          <w:lang w:val="de-DE"/>
        </w:rPr>
        <w:t xml:space="preserve"> Candle Light</w:t>
      </w:r>
      <w:r w:rsidR="002A61D7">
        <w:rPr>
          <w:color w:val="000E2F"/>
          <w:lang w:val="de-DE"/>
        </w:rPr>
        <w:t xml:space="preserve"> </w:t>
      </w:r>
      <w:r w:rsidR="001A1B88">
        <w:rPr>
          <w:color w:val="000E2F"/>
          <w:lang w:val="de-DE"/>
        </w:rPr>
        <w:t xml:space="preserve">im Hauptkirchenraum  von </w:t>
      </w:r>
      <w:r w:rsidR="001A1B88" w:rsidRPr="00AA7AD1">
        <w:rPr>
          <w:i/>
          <w:color w:val="000E2F"/>
          <w:lang w:val="de-DE"/>
        </w:rPr>
        <w:t>First Pres</w:t>
      </w:r>
      <w:r w:rsidR="001A1B88">
        <w:rPr>
          <w:color w:val="000E2F"/>
          <w:lang w:val="de-DE"/>
        </w:rPr>
        <w:t xml:space="preserve"> </w:t>
      </w:r>
      <w:r w:rsidR="002A61D7">
        <w:rPr>
          <w:color w:val="000E2F"/>
          <w:lang w:val="de-DE"/>
        </w:rPr>
        <w:t xml:space="preserve">teilzunehmen, </w:t>
      </w:r>
      <w:r w:rsidR="001A1B88">
        <w:rPr>
          <w:color w:val="000E2F"/>
          <w:lang w:val="de-DE"/>
        </w:rPr>
        <w:t xml:space="preserve">die uns </w:t>
      </w:r>
      <w:r w:rsidR="002A61D7">
        <w:rPr>
          <w:color w:val="000E2F"/>
          <w:lang w:val="de-DE"/>
        </w:rPr>
        <w:t xml:space="preserve">mit Musik und Texten auf das Wunder von Weihnachten </w:t>
      </w:r>
      <w:r w:rsidR="001A1B88">
        <w:rPr>
          <w:color w:val="000E2F"/>
          <w:lang w:val="de-DE"/>
        </w:rPr>
        <w:t>einstimmt.</w:t>
      </w:r>
      <w:r w:rsidR="002A61D7">
        <w:rPr>
          <w:color w:val="000E2F"/>
          <w:lang w:val="de-DE"/>
        </w:rPr>
        <w:t xml:space="preserve"> </w:t>
      </w:r>
    </w:p>
    <w:p w14:paraId="609277BE" w14:textId="7F13F909" w:rsidR="002A61D7" w:rsidRDefault="008C1798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>4) Am Montag</w:t>
      </w:r>
      <w:r w:rsidR="001434AB">
        <w:rPr>
          <w:color w:val="000E2F"/>
          <w:lang w:val="de-DE"/>
        </w:rPr>
        <w:t>, 24. Dezember 2018</w:t>
      </w:r>
      <w:r w:rsidR="002A61D7">
        <w:rPr>
          <w:color w:val="000E2F"/>
          <w:lang w:val="de-DE"/>
        </w:rPr>
        <w:t>, f</w:t>
      </w:r>
      <w:r w:rsidR="001434AB">
        <w:rPr>
          <w:color w:val="000E2F"/>
          <w:lang w:val="de-DE"/>
        </w:rPr>
        <w:t>eiern wir um 15:00 Uhr unsere 11</w:t>
      </w:r>
      <w:r w:rsidR="002A61D7">
        <w:rPr>
          <w:color w:val="000E2F"/>
          <w:lang w:val="de-DE"/>
        </w:rPr>
        <w:t>.  Deutsche Christ</w:t>
      </w:r>
      <w:r w:rsidR="00AA7AD1">
        <w:rPr>
          <w:color w:val="000E2F"/>
          <w:lang w:val="de-DE"/>
        </w:rPr>
        <w:t xml:space="preserve">vesper in der Westervelt Warner </w:t>
      </w:r>
      <w:r w:rsidR="00E80E74">
        <w:rPr>
          <w:color w:val="000E2F"/>
          <w:lang w:val="de-DE"/>
        </w:rPr>
        <w:t xml:space="preserve">Chapel. </w:t>
      </w:r>
      <w:r w:rsidR="002A61D7">
        <w:rPr>
          <w:color w:val="000E2F"/>
          <w:lang w:val="de-DE"/>
        </w:rPr>
        <w:t xml:space="preserve"> </w:t>
      </w:r>
      <w:r w:rsidR="001A1B88">
        <w:rPr>
          <w:color w:val="000E2F"/>
          <w:lang w:val="de-DE"/>
        </w:rPr>
        <w:t xml:space="preserve">Natürlich werden wir uns </w:t>
      </w:r>
      <w:r>
        <w:rPr>
          <w:color w:val="000E2F"/>
          <w:lang w:val="de-DE"/>
        </w:rPr>
        <w:t xml:space="preserve">wieder </w:t>
      </w:r>
      <w:r w:rsidR="001A1B88">
        <w:rPr>
          <w:color w:val="000E2F"/>
          <w:lang w:val="de-DE"/>
        </w:rPr>
        <w:t>etwas Besonderes einfallen lassen.</w:t>
      </w:r>
    </w:p>
    <w:p w14:paraId="62F4B3BA" w14:textId="62764930" w:rsidR="00E80E74" w:rsidRDefault="00E80E74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>Ich würde mich freuen, Euch und Sie bei der einen oder andere</w:t>
      </w:r>
      <w:r w:rsidR="008C1798">
        <w:rPr>
          <w:color w:val="000E2F"/>
          <w:lang w:val="de-DE"/>
        </w:rPr>
        <w:t xml:space="preserve">n unserer Veranstaltungen </w:t>
      </w:r>
      <w:r>
        <w:rPr>
          <w:color w:val="000E2F"/>
          <w:lang w:val="de-DE"/>
        </w:rPr>
        <w:t>begrüßen zu dürfen.</w:t>
      </w:r>
    </w:p>
    <w:p w14:paraId="76562943" w14:textId="5C70B0BE" w:rsidR="00E80E74" w:rsidRPr="00CA349F" w:rsidRDefault="00E80E74" w:rsidP="00CA349F">
      <w:pPr>
        <w:rPr>
          <w:color w:val="000E2F"/>
          <w:lang w:val="de-DE"/>
        </w:rPr>
      </w:pPr>
      <w:r>
        <w:rPr>
          <w:color w:val="000E2F"/>
          <w:lang w:val="de-DE"/>
        </w:rPr>
        <w:t>Mit allen guten Wünschen für die Advents- und Weihnachtszeit und das Neue Jahr</w:t>
      </w:r>
      <w:r w:rsidR="008C1798">
        <w:rPr>
          <w:color w:val="000E2F"/>
          <w:lang w:val="de-DE"/>
        </w:rPr>
        <w:t xml:space="preserve"> 2019</w:t>
      </w:r>
      <w:r>
        <w:rPr>
          <w:color w:val="000E2F"/>
          <w:lang w:val="de-DE"/>
        </w:rPr>
        <w:t xml:space="preserve"> grüße ich Sie und Euch sehr herzlich</w:t>
      </w:r>
      <w:r w:rsidR="00AA7AD1">
        <w:rPr>
          <w:color w:val="000E2F"/>
          <w:lang w:val="de-DE"/>
        </w:rPr>
        <w:t>, wo immer Ihr diese schöne Zeit verbringt...</w:t>
      </w:r>
      <w:r>
        <w:rPr>
          <w:color w:val="000E2F"/>
          <w:lang w:val="de-DE"/>
        </w:rPr>
        <w:t>.</w:t>
      </w:r>
    </w:p>
    <w:p w14:paraId="47306BE9" w14:textId="672085A5" w:rsidR="00E80E74" w:rsidRPr="00ED6E64" w:rsidRDefault="009F70B2" w:rsidP="00ED6E64">
      <w:pPr>
        <w:rPr>
          <w:color w:val="000E2F"/>
          <w:u w:val="single"/>
          <w:lang w:val="de-DE"/>
        </w:rPr>
      </w:pPr>
      <w:r>
        <w:rPr>
          <w:color w:val="000E2F"/>
          <w:lang w:val="de-DE"/>
        </w:rPr>
        <w:t>Euer und Ihr Thomas Herwig</w:t>
      </w:r>
      <w:bookmarkStart w:id="0" w:name="_GoBack"/>
      <w:bookmarkEnd w:id="0"/>
    </w:p>
    <w:p w14:paraId="27A8AF06" w14:textId="35CF2865" w:rsidR="00E80E74" w:rsidRDefault="00E80E74" w:rsidP="0028741F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>
        <w:rPr>
          <w:b/>
          <w:color w:val="000090"/>
          <w:sz w:val="28"/>
          <w:szCs w:val="28"/>
          <w:lang w:val="de-DE"/>
        </w:rPr>
        <w:lastRenderedPageBreak/>
        <w:t>Noch einmal auf einen Blick:</w:t>
      </w:r>
    </w:p>
    <w:p w14:paraId="0D4F49CE" w14:textId="77777777" w:rsidR="00E80E74" w:rsidRDefault="00E80E74" w:rsidP="0028741F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</w:p>
    <w:p w14:paraId="0CEEE34C" w14:textId="77777777" w:rsidR="00AA7AD1" w:rsidRDefault="00AA7AD1" w:rsidP="00AA7AD1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0A5949">
        <w:rPr>
          <w:b/>
          <w:color w:val="000090"/>
          <w:sz w:val="28"/>
          <w:szCs w:val="28"/>
          <w:lang w:val="de-DE"/>
        </w:rPr>
        <w:t>Sehr herzliche Einladung!</w:t>
      </w:r>
    </w:p>
    <w:p w14:paraId="674D8C3F" w14:textId="77777777" w:rsidR="00E80E74" w:rsidRPr="000A5949" w:rsidRDefault="00E80E74" w:rsidP="0028741F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</w:p>
    <w:p w14:paraId="72F2EFFE" w14:textId="49CA1B34" w:rsidR="00E80E74" w:rsidRDefault="002A0AB4" w:rsidP="0028741F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0A5949">
        <w:rPr>
          <w:b/>
          <w:color w:val="000090"/>
          <w:sz w:val="28"/>
          <w:szCs w:val="28"/>
          <w:lang w:val="de-DE"/>
        </w:rPr>
        <w:t xml:space="preserve">Gottesdienst </w:t>
      </w:r>
      <w:r w:rsidR="00E80E74">
        <w:rPr>
          <w:b/>
          <w:color w:val="000090"/>
          <w:sz w:val="28"/>
          <w:szCs w:val="28"/>
          <w:lang w:val="de-DE"/>
        </w:rPr>
        <w:t>am 1. Advent mit Nikolausfeier</w:t>
      </w:r>
    </w:p>
    <w:p w14:paraId="588EACBA" w14:textId="4B2F6C71" w:rsidR="00E80E74" w:rsidRDefault="008C1798" w:rsidP="00E80E74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>
        <w:rPr>
          <w:b/>
          <w:color w:val="000090"/>
          <w:sz w:val="28"/>
          <w:szCs w:val="28"/>
          <w:lang w:val="de-DE"/>
        </w:rPr>
        <w:t xml:space="preserve"> Sonntag, 2. Dezember 2018</w:t>
      </w:r>
      <w:r w:rsidR="00E80E74">
        <w:rPr>
          <w:b/>
          <w:color w:val="000090"/>
          <w:sz w:val="28"/>
          <w:szCs w:val="28"/>
          <w:lang w:val="de-DE"/>
        </w:rPr>
        <w:t xml:space="preserve">, 11 Uhr </w:t>
      </w:r>
    </w:p>
    <w:p w14:paraId="023BF525" w14:textId="4710E013" w:rsidR="00636282" w:rsidRPr="00E80E74" w:rsidRDefault="00E80E74" w:rsidP="00E80E74">
      <w:pPr>
        <w:spacing w:before="60" w:after="60"/>
        <w:jc w:val="center"/>
        <w:rPr>
          <w:b/>
          <w:color w:val="FF0000"/>
          <w:sz w:val="28"/>
          <w:szCs w:val="28"/>
        </w:rPr>
      </w:pPr>
      <w:r w:rsidRPr="00E80E74">
        <w:rPr>
          <w:b/>
          <w:color w:val="000090"/>
          <w:sz w:val="28"/>
          <w:szCs w:val="28"/>
        </w:rPr>
        <w:t>Westervelt Warner Chapel</w:t>
      </w:r>
      <w:r w:rsidR="001A1B88">
        <w:rPr>
          <w:b/>
          <w:color w:val="FF0000"/>
          <w:sz w:val="28"/>
          <w:szCs w:val="28"/>
        </w:rPr>
        <w:t xml:space="preserve"> </w:t>
      </w:r>
      <w:r w:rsidR="00636282" w:rsidRPr="000A5949">
        <w:rPr>
          <w:b/>
          <w:color w:val="000090"/>
          <w:sz w:val="28"/>
          <w:szCs w:val="28"/>
        </w:rPr>
        <w:br/>
        <w:t>First Pres</w:t>
      </w:r>
      <w:r w:rsidR="00D76597" w:rsidRPr="000A5949">
        <w:rPr>
          <w:b/>
          <w:color w:val="000090"/>
          <w:sz w:val="28"/>
          <w:szCs w:val="28"/>
        </w:rPr>
        <w:t>byterian Church</w:t>
      </w:r>
      <w:r w:rsidR="00D76597" w:rsidRPr="000A5949">
        <w:rPr>
          <w:b/>
          <w:color w:val="000090"/>
          <w:sz w:val="28"/>
          <w:szCs w:val="28"/>
        </w:rPr>
        <w:br/>
        <w:t xml:space="preserve">900 Greensboro </w:t>
      </w:r>
      <w:r w:rsidR="00636282" w:rsidRPr="000A5949">
        <w:rPr>
          <w:b/>
          <w:color w:val="000090"/>
          <w:sz w:val="28"/>
          <w:szCs w:val="28"/>
        </w:rPr>
        <w:t xml:space="preserve">Ave </w:t>
      </w:r>
      <w:r w:rsidR="00636282" w:rsidRPr="000A5949">
        <w:rPr>
          <w:b/>
          <w:color w:val="000090"/>
          <w:sz w:val="28"/>
          <w:szCs w:val="28"/>
        </w:rPr>
        <w:br/>
        <w:t>Tuscaloosa, AL 35401</w:t>
      </w:r>
    </w:p>
    <w:p w14:paraId="1ED6D561" w14:textId="77777777" w:rsidR="0028741F" w:rsidRPr="00E80E74" w:rsidRDefault="0028741F" w:rsidP="0028741F">
      <w:pPr>
        <w:spacing w:before="60" w:after="60"/>
        <w:jc w:val="center"/>
        <w:rPr>
          <w:b/>
          <w:color w:val="000090"/>
          <w:sz w:val="28"/>
          <w:szCs w:val="28"/>
        </w:rPr>
      </w:pPr>
    </w:p>
    <w:p w14:paraId="439293B4" w14:textId="0931B320" w:rsidR="00AA7AD1" w:rsidRPr="008C1798" w:rsidRDefault="008C1798" w:rsidP="001A1B88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8C1798">
        <w:rPr>
          <w:b/>
          <w:color w:val="000090"/>
          <w:sz w:val="28"/>
          <w:szCs w:val="28"/>
          <w:lang w:val="de-DE"/>
        </w:rPr>
        <w:t xml:space="preserve">Adventliches Zusammensein </w:t>
      </w:r>
      <w:r>
        <w:rPr>
          <w:b/>
          <w:color w:val="000090"/>
          <w:sz w:val="28"/>
          <w:szCs w:val="28"/>
          <w:lang w:val="de-DE"/>
        </w:rPr>
        <w:br/>
      </w:r>
      <w:r w:rsidRPr="008C1798">
        <w:rPr>
          <w:b/>
          <w:color w:val="000090"/>
          <w:sz w:val="28"/>
          <w:szCs w:val="28"/>
          <w:lang w:val="de-DE"/>
        </w:rPr>
        <w:t xml:space="preserve">im Hause Herwig/Sellers </w:t>
      </w:r>
      <w:r>
        <w:rPr>
          <w:b/>
          <w:color w:val="000090"/>
          <w:sz w:val="28"/>
          <w:szCs w:val="28"/>
          <w:lang w:val="de-DE"/>
        </w:rPr>
        <w:br/>
      </w:r>
      <w:r w:rsidRPr="008C1798">
        <w:rPr>
          <w:b/>
          <w:color w:val="000090"/>
          <w:sz w:val="28"/>
          <w:szCs w:val="28"/>
          <w:lang w:val="de-DE"/>
        </w:rPr>
        <w:t xml:space="preserve">am Donnerstag, 13. </w:t>
      </w:r>
      <w:r>
        <w:rPr>
          <w:b/>
          <w:color w:val="000090"/>
          <w:sz w:val="28"/>
          <w:szCs w:val="28"/>
          <w:lang w:val="de-DE"/>
        </w:rPr>
        <w:t>Dezember 2018, 17-19 Uhr</w:t>
      </w:r>
    </w:p>
    <w:p w14:paraId="693949F6" w14:textId="77777777" w:rsidR="00AA7AD1" w:rsidRPr="008C1798" w:rsidRDefault="00AA7AD1" w:rsidP="001A1B88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</w:p>
    <w:p w14:paraId="0811A566" w14:textId="77777777" w:rsidR="001A1B88" w:rsidRPr="00E80E74" w:rsidRDefault="001A1B88" w:rsidP="001A1B88">
      <w:pPr>
        <w:spacing w:before="60" w:after="60"/>
        <w:jc w:val="center"/>
        <w:rPr>
          <w:b/>
          <w:color w:val="000090"/>
          <w:sz w:val="28"/>
          <w:szCs w:val="28"/>
        </w:rPr>
      </w:pPr>
      <w:r w:rsidRPr="00E80E74">
        <w:rPr>
          <w:b/>
          <w:color w:val="000090"/>
          <w:sz w:val="28"/>
          <w:szCs w:val="28"/>
        </w:rPr>
        <w:t>Carols by Candle Light</w:t>
      </w:r>
    </w:p>
    <w:p w14:paraId="2802E30B" w14:textId="77777777" w:rsidR="001A1B88" w:rsidRPr="00E80E74" w:rsidRDefault="001A1B88" w:rsidP="001A1B88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E80E74">
        <w:rPr>
          <w:b/>
          <w:color w:val="000090"/>
          <w:sz w:val="28"/>
          <w:szCs w:val="28"/>
          <w:lang w:val="de-DE"/>
        </w:rPr>
        <w:t>First Presbyterian Church, großer Kirchenraum,</w:t>
      </w:r>
    </w:p>
    <w:p w14:paraId="11CCDE30" w14:textId="7F4DFD4B" w:rsidR="001A1B88" w:rsidRDefault="001A1B88" w:rsidP="001A1B88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1A1B88">
        <w:rPr>
          <w:b/>
          <w:color w:val="000090"/>
          <w:sz w:val="28"/>
          <w:szCs w:val="28"/>
          <w:lang w:val="de-DE"/>
        </w:rPr>
        <w:t>am</w:t>
      </w:r>
      <w:r w:rsidR="008C1798">
        <w:rPr>
          <w:b/>
          <w:color w:val="000090"/>
          <w:sz w:val="28"/>
          <w:szCs w:val="28"/>
          <w:lang w:val="de-DE"/>
        </w:rPr>
        <w:t xml:space="preserve"> Sonntag, 19. Dezember 2018</w:t>
      </w:r>
      <w:r w:rsidR="00AA7AD1">
        <w:rPr>
          <w:b/>
          <w:color w:val="000090"/>
          <w:sz w:val="28"/>
          <w:szCs w:val="28"/>
          <w:lang w:val="de-DE"/>
        </w:rPr>
        <w:t xml:space="preserve">, </w:t>
      </w:r>
      <w:r w:rsidRPr="001A1B88">
        <w:rPr>
          <w:b/>
          <w:color w:val="000090"/>
          <w:sz w:val="28"/>
          <w:szCs w:val="28"/>
          <w:lang w:val="de-DE"/>
        </w:rPr>
        <w:t>18:00</w:t>
      </w:r>
      <w:r w:rsidR="00AA7AD1">
        <w:rPr>
          <w:b/>
          <w:color w:val="000090"/>
          <w:sz w:val="28"/>
          <w:szCs w:val="28"/>
          <w:lang w:val="de-DE"/>
        </w:rPr>
        <w:t xml:space="preserve"> Uhr</w:t>
      </w:r>
    </w:p>
    <w:p w14:paraId="6B4B415A" w14:textId="411713FB" w:rsidR="00AA7AD1" w:rsidRPr="001A1B88" w:rsidRDefault="00AA7AD1" w:rsidP="001A1B88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 w:rsidRPr="000A5949">
        <w:rPr>
          <w:b/>
          <w:color w:val="000090"/>
          <w:sz w:val="28"/>
          <w:szCs w:val="28"/>
        </w:rPr>
        <w:t>First Presbyterian Church</w:t>
      </w:r>
      <w:r w:rsidRPr="000A5949">
        <w:rPr>
          <w:b/>
          <w:color w:val="000090"/>
          <w:sz w:val="28"/>
          <w:szCs w:val="28"/>
        </w:rPr>
        <w:br/>
        <w:t xml:space="preserve">900 Greensboro Ave </w:t>
      </w:r>
      <w:r w:rsidRPr="000A5949">
        <w:rPr>
          <w:b/>
          <w:color w:val="000090"/>
          <w:sz w:val="28"/>
          <w:szCs w:val="28"/>
        </w:rPr>
        <w:br/>
        <w:t>Tuscaloosa, AL 35401</w:t>
      </w:r>
    </w:p>
    <w:p w14:paraId="7B748BF5" w14:textId="77777777" w:rsidR="001A1B88" w:rsidRPr="001A1B88" w:rsidRDefault="001A1B88" w:rsidP="001A1B88">
      <w:pPr>
        <w:spacing w:before="60" w:after="60"/>
        <w:rPr>
          <w:b/>
          <w:color w:val="000090"/>
          <w:sz w:val="28"/>
          <w:szCs w:val="28"/>
          <w:lang w:val="de-DE"/>
        </w:rPr>
      </w:pPr>
    </w:p>
    <w:p w14:paraId="59FBD507" w14:textId="54B475E8" w:rsidR="00E80E74" w:rsidRDefault="008C1798" w:rsidP="0028741F">
      <w:pPr>
        <w:spacing w:before="60" w:after="60"/>
        <w:jc w:val="center"/>
        <w:rPr>
          <w:b/>
          <w:color w:val="000090"/>
          <w:sz w:val="28"/>
          <w:szCs w:val="28"/>
          <w:lang w:val="de-DE"/>
        </w:rPr>
      </w:pPr>
      <w:r>
        <w:rPr>
          <w:b/>
          <w:color w:val="000090"/>
          <w:sz w:val="28"/>
          <w:szCs w:val="28"/>
          <w:lang w:val="de-DE"/>
        </w:rPr>
        <w:t>11</w:t>
      </w:r>
      <w:r w:rsidR="00E80E74">
        <w:rPr>
          <w:b/>
          <w:color w:val="000090"/>
          <w:sz w:val="28"/>
          <w:szCs w:val="28"/>
          <w:lang w:val="de-DE"/>
        </w:rPr>
        <w:t xml:space="preserve">. Deutsche Christvesper </w:t>
      </w:r>
    </w:p>
    <w:p w14:paraId="71052502" w14:textId="1461343F" w:rsidR="001A1B88" w:rsidRDefault="00E80E74" w:rsidP="0028741F">
      <w:pPr>
        <w:spacing w:before="60" w:after="60"/>
        <w:jc w:val="center"/>
        <w:rPr>
          <w:b/>
          <w:color w:val="000090"/>
          <w:sz w:val="28"/>
          <w:szCs w:val="28"/>
        </w:rPr>
      </w:pPr>
      <w:r>
        <w:rPr>
          <w:b/>
          <w:color w:val="000090"/>
          <w:sz w:val="28"/>
          <w:szCs w:val="28"/>
          <w:lang w:val="de-DE"/>
        </w:rPr>
        <w:t xml:space="preserve">Heiligabend,  Sonntag, 24. </w:t>
      </w:r>
      <w:r w:rsidR="008C1798">
        <w:rPr>
          <w:b/>
          <w:color w:val="000090"/>
          <w:sz w:val="28"/>
          <w:szCs w:val="28"/>
        </w:rPr>
        <w:t>Dezember 2018</w:t>
      </w:r>
      <w:r w:rsidR="00AA7AD1">
        <w:rPr>
          <w:b/>
          <w:color w:val="000090"/>
          <w:sz w:val="28"/>
          <w:szCs w:val="28"/>
        </w:rPr>
        <w:t xml:space="preserve">, </w:t>
      </w:r>
      <w:r w:rsidR="001A1B88">
        <w:rPr>
          <w:b/>
          <w:color w:val="000090"/>
          <w:sz w:val="28"/>
          <w:szCs w:val="28"/>
        </w:rPr>
        <w:t>15:00 Uhr</w:t>
      </w:r>
    </w:p>
    <w:p w14:paraId="08E81068" w14:textId="77777777" w:rsidR="001A1B88" w:rsidRPr="00E80E74" w:rsidRDefault="001A1B88" w:rsidP="001A1B88">
      <w:pPr>
        <w:spacing w:before="60" w:after="60"/>
        <w:jc w:val="center"/>
        <w:rPr>
          <w:b/>
          <w:color w:val="FF0000"/>
          <w:sz w:val="28"/>
          <w:szCs w:val="28"/>
        </w:rPr>
      </w:pPr>
      <w:r w:rsidRPr="00E80E74">
        <w:rPr>
          <w:b/>
          <w:color w:val="000090"/>
          <w:sz w:val="28"/>
          <w:szCs w:val="28"/>
        </w:rPr>
        <w:t>Westervelt Warner Chapel</w:t>
      </w:r>
      <w:r>
        <w:rPr>
          <w:b/>
          <w:color w:val="FF0000"/>
          <w:sz w:val="28"/>
          <w:szCs w:val="28"/>
        </w:rPr>
        <w:t xml:space="preserve"> </w:t>
      </w:r>
      <w:r w:rsidRPr="000A5949">
        <w:rPr>
          <w:b/>
          <w:color w:val="000090"/>
          <w:sz w:val="28"/>
          <w:szCs w:val="28"/>
        </w:rPr>
        <w:br/>
        <w:t>First Presbyterian Church</w:t>
      </w:r>
      <w:r w:rsidRPr="000A5949">
        <w:rPr>
          <w:b/>
          <w:color w:val="000090"/>
          <w:sz w:val="28"/>
          <w:szCs w:val="28"/>
        </w:rPr>
        <w:br/>
        <w:t xml:space="preserve">900 Greensboro Ave </w:t>
      </w:r>
      <w:r w:rsidRPr="000A5949">
        <w:rPr>
          <w:b/>
          <w:color w:val="000090"/>
          <w:sz w:val="28"/>
          <w:szCs w:val="28"/>
        </w:rPr>
        <w:br/>
        <w:t>Tuscaloosa, AL 35401</w:t>
      </w:r>
    </w:p>
    <w:p w14:paraId="5CF1FCF2" w14:textId="6D69A4E6" w:rsidR="00651DC8" w:rsidRPr="003E007C" w:rsidRDefault="00E80E74" w:rsidP="0028741F">
      <w:pPr>
        <w:spacing w:before="60" w:after="60"/>
        <w:jc w:val="center"/>
        <w:rPr>
          <w:b/>
          <w:color w:val="000090"/>
          <w:sz w:val="28"/>
          <w:szCs w:val="28"/>
        </w:rPr>
      </w:pPr>
      <w:r w:rsidRPr="003E007C">
        <w:rPr>
          <w:b/>
          <w:color w:val="000090"/>
          <w:sz w:val="28"/>
          <w:szCs w:val="28"/>
        </w:rPr>
        <w:t xml:space="preserve"> </w:t>
      </w:r>
    </w:p>
    <w:p w14:paraId="7F91B1E3" w14:textId="77777777" w:rsidR="00E80E74" w:rsidRPr="003E007C" w:rsidRDefault="00E80E74" w:rsidP="0028741F">
      <w:pPr>
        <w:spacing w:before="60" w:after="60"/>
        <w:jc w:val="center"/>
        <w:rPr>
          <w:b/>
          <w:color w:val="000090"/>
          <w:sz w:val="28"/>
          <w:szCs w:val="28"/>
        </w:rPr>
      </w:pPr>
    </w:p>
    <w:p w14:paraId="13625484" w14:textId="77777777" w:rsidR="00E80E74" w:rsidRPr="003E007C" w:rsidRDefault="00E80E74" w:rsidP="0028741F">
      <w:pPr>
        <w:spacing w:before="60" w:after="60"/>
        <w:jc w:val="center"/>
        <w:rPr>
          <w:b/>
          <w:color w:val="000090"/>
          <w:sz w:val="28"/>
          <w:szCs w:val="28"/>
        </w:rPr>
      </w:pPr>
    </w:p>
    <w:sectPr w:rsidR="00E80E74" w:rsidRPr="003E007C" w:rsidSect="00346EC3">
      <w:footerReference w:type="even" r:id="rId10"/>
      <w:footerReference w:type="default" r:id="rId11"/>
      <w:pgSz w:w="12242" w:h="15842" w:code="1"/>
      <w:pgMar w:top="1152" w:right="1152" w:bottom="1152" w:left="1728" w:header="288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28036" w14:textId="77777777" w:rsidR="00B82D3E" w:rsidRDefault="00B82D3E">
      <w:pPr>
        <w:spacing w:after="0"/>
      </w:pPr>
      <w:r>
        <w:separator/>
      </w:r>
    </w:p>
  </w:endnote>
  <w:endnote w:type="continuationSeparator" w:id="0">
    <w:p w14:paraId="5611AA98" w14:textId="77777777" w:rsidR="00B82D3E" w:rsidRDefault="00B82D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BC7DC" w14:textId="77777777" w:rsidR="00321128" w:rsidRDefault="00321128" w:rsidP="002140E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BF2D78" w14:textId="77777777" w:rsidR="00321128" w:rsidRDefault="0032112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FB18C" w14:textId="77777777" w:rsidR="002140EB" w:rsidRDefault="002140EB" w:rsidP="00346EC3">
    <w:pPr>
      <w:pStyle w:val="Footer"/>
      <w:framePr w:wrap="none" w:vAnchor="text" w:hAnchor="page" w:x="6262" w:y="-53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2D3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ACC433" w14:textId="77777777" w:rsidR="002140EB" w:rsidRDefault="002140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F88E74" w14:textId="77777777" w:rsidR="00B82D3E" w:rsidRDefault="00B82D3E">
      <w:pPr>
        <w:spacing w:after="0"/>
      </w:pPr>
      <w:r>
        <w:separator/>
      </w:r>
    </w:p>
  </w:footnote>
  <w:footnote w:type="continuationSeparator" w:id="0">
    <w:p w14:paraId="689F114E" w14:textId="77777777" w:rsidR="00B82D3E" w:rsidRDefault="00B82D3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35E36F9"/>
    <w:multiLevelType w:val="hybridMultilevel"/>
    <w:tmpl w:val="27A8A3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43355"/>
    <w:multiLevelType w:val="hybridMultilevel"/>
    <w:tmpl w:val="47BEA9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E1BBA"/>
    <w:multiLevelType w:val="hybridMultilevel"/>
    <w:tmpl w:val="32F66A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1007F9"/>
    <w:multiLevelType w:val="hybridMultilevel"/>
    <w:tmpl w:val="7EA87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6E"/>
    <w:rsid w:val="00072FE8"/>
    <w:rsid w:val="000A5949"/>
    <w:rsid w:val="000D3A1D"/>
    <w:rsid w:val="001434AB"/>
    <w:rsid w:val="00152ECE"/>
    <w:rsid w:val="0015783F"/>
    <w:rsid w:val="00177807"/>
    <w:rsid w:val="00183E0A"/>
    <w:rsid w:val="00193DF2"/>
    <w:rsid w:val="001A1B88"/>
    <w:rsid w:val="001A39D0"/>
    <w:rsid w:val="002140EB"/>
    <w:rsid w:val="00233903"/>
    <w:rsid w:val="002505CC"/>
    <w:rsid w:val="00256BF7"/>
    <w:rsid w:val="0028741F"/>
    <w:rsid w:val="00296B24"/>
    <w:rsid w:val="002A0AB4"/>
    <w:rsid w:val="002A61D7"/>
    <w:rsid w:val="00321128"/>
    <w:rsid w:val="00332807"/>
    <w:rsid w:val="003339F0"/>
    <w:rsid w:val="00346EC3"/>
    <w:rsid w:val="00364B50"/>
    <w:rsid w:val="003A51C3"/>
    <w:rsid w:val="003E007C"/>
    <w:rsid w:val="00410650"/>
    <w:rsid w:val="004C0267"/>
    <w:rsid w:val="004C468E"/>
    <w:rsid w:val="004F1BC7"/>
    <w:rsid w:val="005513E8"/>
    <w:rsid w:val="00636282"/>
    <w:rsid w:val="00651DC8"/>
    <w:rsid w:val="006871C2"/>
    <w:rsid w:val="00692AAB"/>
    <w:rsid w:val="00693B2D"/>
    <w:rsid w:val="006A30F3"/>
    <w:rsid w:val="006C0A3C"/>
    <w:rsid w:val="006E5266"/>
    <w:rsid w:val="006E5740"/>
    <w:rsid w:val="00733B6A"/>
    <w:rsid w:val="00762740"/>
    <w:rsid w:val="00782A10"/>
    <w:rsid w:val="00883E0C"/>
    <w:rsid w:val="008A667A"/>
    <w:rsid w:val="008C1798"/>
    <w:rsid w:val="008E1CC8"/>
    <w:rsid w:val="00935121"/>
    <w:rsid w:val="00995F38"/>
    <w:rsid w:val="009F70B2"/>
    <w:rsid w:val="00A14EDA"/>
    <w:rsid w:val="00A61103"/>
    <w:rsid w:val="00A6596D"/>
    <w:rsid w:val="00A80A32"/>
    <w:rsid w:val="00AA326E"/>
    <w:rsid w:val="00AA7AD1"/>
    <w:rsid w:val="00AD5254"/>
    <w:rsid w:val="00AE66FF"/>
    <w:rsid w:val="00B73D46"/>
    <w:rsid w:val="00B82D3E"/>
    <w:rsid w:val="00BE6F80"/>
    <w:rsid w:val="00C06FFD"/>
    <w:rsid w:val="00CA349F"/>
    <w:rsid w:val="00CE6FB7"/>
    <w:rsid w:val="00CE7251"/>
    <w:rsid w:val="00D505CD"/>
    <w:rsid w:val="00D76597"/>
    <w:rsid w:val="00DB4737"/>
    <w:rsid w:val="00DB57DF"/>
    <w:rsid w:val="00E33851"/>
    <w:rsid w:val="00E33FA5"/>
    <w:rsid w:val="00E5150A"/>
    <w:rsid w:val="00E71946"/>
    <w:rsid w:val="00E80E74"/>
    <w:rsid w:val="00EA1CAA"/>
    <w:rsid w:val="00EB3F4E"/>
    <w:rsid w:val="00ED6E64"/>
    <w:rsid w:val="00F655A8"/>
    <w:rsid w:val="00FE49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3D2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34F87"/>
    <w:pPr>
      <w:spacing w:after="20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rsid w:val="0053653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3C0"/>
    <w:pPr>
      <w:keepNext/>
      <w:keepLines/>
      <w:spacing w:before="200" w:after="0"/>
      <w:outlineLvl w:val="4"/>
    </w:pPr>
    <w:rPr>
      <w:rFonts w:ascii="Calibri" w:eastAsia="Times New Roman" w:hAnsi="Calibri"/>
      <w:color w:val="2440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A5E1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A5E16"/>
  </w:style>
  <w:style w:type="character" w:styleId="PageNumber">
    <w:name w:val="page number"/>
    <w:basedOn w:val="DefaultParagraphFont"/>
    <w:uiPriority w:val="99"/>
    <w:semiHidden/>
    <w:unhideWhenUsed/>
    <w:rsid w:val="001A5E16"/>
  </w:style>
  <w:style w:type="paragraph" w:styleId="Header">
    <w:name w:val="header"/>
    <w:basedOn w:val="Normal"/>
    <w:link w:val="HeaderChar"/>
    <w:uiPriority w:val="99"/>
    <w:unhideWhenUsed/>
    <w:rsid w:val="00EC643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643E"/>
  </w:style>
  <w:style w:type="paragraph" w:styleId="DocumentMap">
    <w:name w:val="Document Map"/>
    <w:basedOn w:val="Normal"/>
    <w:link w:val="DocumentMapChar"/>
    <w:uiPriority w:val="99"/>
    <w:semiHidden/>
    <w:unhideWhenUsed/>
    <w:rsid w:val="007F2B98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F2B98"/>
    <w:rPr>
      <w:rFonts w:ascii="Lucida Grande" w:hAnsi="Lucida Grande"/>
    </w:rPr>
  </w:style>
  <w:style w:type="character" w:styleId="Hyperlink">
    <w:name w:val="Hyperlink"/>
    <w:basedOn w:val="DefaultParagraphFont"/>
    <w:uiPriority w:val="99"/>
    <w:rsid w:val="00193EE8"/>
    <w:rPr>
      <w:color w:val="0000FF"/>
      <w:u w:val="single"/>
    </w:rPr>
  </w:style>
  <w:style w:type="paragraph" w:styleId="NormalWeb">
    <w:name w:val="Normal (Web)"/>
    <w:basedOn w:val="Normal"/>
    <w:uiPriority w:val="99"/>
    <w:rsid w:val="00193EE8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highlightedsearchterm">
    <w:name w:val="highlightedsearchterm"/>
    <w:basedOn w:val="DefaultParagraphFont"/>
    <w:rsid w:val="00193EE8"/>
  </w:style>
  <w:style w:type="character" w:customStyle="1" w:styleId="ux-thumb-wrapcontains-addto">
    <w:name w:val="ux-thumb-wrap contains-addto"/>
    <w:basedOn w:val="DefaultParagraphFont"/>
    <w:rsid w:val="00C35669"/>
  </w:style>
  <w:style w:type="character" w:customStyle="1" w:styleId="video-time">
    <w:name w:val="video-time"/>
    <w:basedOn w:val="DefaultParagraphFont"/>
    <w:rsid w:val="00C35669"/>
  </w:style>
  <w:style w:type="character" w:customStyle="1" w:styleId="addto-label">
    <w:name w:val="addto-label"/>
    <w:basedOn w:val="DefaultParagraphFont"/>
    <w:rsid w:val="00C35669"/>
  </w:style>
  <w:style w:type="character" w:customStyle="1" w:styleId="addto-label-error">
    <w:name w:val="addto-label-error"/>
    <w:basedOn w:val="DefaultParagraphFont"/>
    <w:rsid w:val="00C35669"/>
  </w:style>
  <w:style w:type="character" w:customStyle="1" w:styleId="title1">
    <w:name w:val="title1"/>
    <w:basedOn w:val="DefaultParagraphFont"/>
    <w:rsid w:val="00C35669"/>
  </w:style>
  <w:style w:type="character" w:customStyle="1" w:styleId="stat">
    <w:name w:val="stat"/>
    <w:basedOn w:val="DefaultParagraphFont"/>
    <w:rsid w:val="00C35669"/>
  </w:style>
  <w:style w:type="character" w:customStyle="1" w:styleId="yt-user-name">
    <w:name w:val="yt-user-name"/>
    <w:basedOn w:val="DefaultParagraphFont"/>
    <w:rsid w:val="00C35669"/>
  </w:style>
  <w:style w:type="character" w:customStyle="1" w:styleId="yt-badge-std">
    <w:name w:val="yt-badge-std"/>
    <w:basedOn w:val="DefaultParagraphFont"/>
    <w:rsid w:val="00C35669"/>
  </w:style>
  <w:style w:type="character" w:customStyle="1" w:styleId="metadata-info">
    <w:name w:val="metadata-info"/>
    <w:basedOn w:val="DefaultParagraphFont"/>
    <w:rsid w:val="00C35669"/>
  </w:style>
  <w:style w:type="character" w:customStyle="1" w:styleId="Heading1Char">
    <w:name w:val="Heading 1 Char"/>
    <w:basedOn w:val="DefaultParagraphFont"/>
    <w:link w:val="Heading1"/>
    <w:uiPriority w:val="9"/>
    <w:rsid w:val="0053653D"/>
    <w:rPr>
      <w:rFonts w:ascii="Times" w:hAnsi="Times"/>
      <w:b/>
      <w:kern w:val="36"/>
      <w:sz w:val="48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3C0"/>
    <w:rPr>
      <w:rFonts w:ascii="Calibri" w:eastAsia="Times New Roman" w:hAnsi="Calibri" w:cs="Times New Roman"/>
      <w:color w:val="244061"/>
    </w:rPr>
  </w:style>
  <w:style w:type="paragraph" w:customStyle="1" w:styleId="abstd10ob">
    <w:name w:val="abstd10ob"/>
    <w:basedOn w:val="Normal"/>
    <w:rsid w:val="008D73C0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vdur">
    <w:name w:val="vdur"/>
    <w:basedOn w:val="DefaultParagraphFont"/>
    <w:rsid w:val="003F3433"/>
  </w:style>
  <w:style w:type="character" w:styleId="HTMLCite">
    <w:name w:val="HTML Cite"/>
    <w:basedOn w:val="DefaultParagraphFont"/>
    <w:uiPriority w:val="99"/>
    <w:rsid w:val="003F3433"/>
    <w:rPr>
      <w:i/>
    </w:rPr>
  </w:style>
  <w:style w:type="paragraph" w:styleId="Title">
    <w:name w:val="Title"/>
    <w:basedOn w:val="Normal"/>
    <w:link w:val="TitleChar"/>
    <w:qFormat/>
    <w:rsid w:val="00C14016"/>
    <w:pPr>
      <w:overflowPunct w:val="0"/>
      <w:autoSpaceDE w:val="0"/>
      <w:autoSpaceDN w:val="0"/>
      <w:adjustRightInd w:val="0"/>
      <w:spacing w:before="40" w:after="40" w:line="440" w:lineRule="exact"/>
      <w:jc w:val="center"/>
      <w:textAlignment w:val="baseline"/>
    </w:pPr>
    <w:rPr>
      <w:rFonts w:ascii="Arial Rounded MT Bold" w:eastAsia="Times New Roman" w:hAnsi="Arial Rounded MT Bold"/>
      <w:sz w:val="44"/>
      <w:szCs w:val="20"/>
      <w:lang w:val="de-DE" w:eastAsia="de-DE"/>
    </w:rPr>
  </w:style>
  <w:style w:type="character" w:customStyle="1" w:styleId="TitleChar">
    <w:name w:val="Title Char"/>
    <w:basedOn w:val="DefaultParagraphFont"/>
    <w:link w:val="Title"/>
    <w:rsid w:val="00C14016"/>
    <w:rPr>
      <w:rFonts w:ascii="Arial Rounded MT Bold" w:eastAsia="Times New Roman" w:hAnsi="Arial Rounded MT Bold" w:cs="Times New Roman"/>
      <w:sz w:val="44"/>
      <w:szCs w:val="20"/>
      <w:lang w:val="de-DE" w:eastAsia="de-DE"/>
    </w:rPr>
  </w:style>
  <w:style w:type="paragraph" w:styleId="ListParagraph">
    <w:name w:val="List Paragraph"/>
    <w:basedOn w:val="Normal"/>
    <w:rsid w:val="00CA3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mailto:tseherwig@bellsouth.net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370</Words>
  <Characters>2112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/>
      <vt:lpstr>First Presbyterian Church Tuscaloosa</vt:lpstr>
      <vt:lpstr>Info Dezember 2018</vt:lpstr>
      <vt:lpstr>Pfr. Dr. Thomas Herwig, Parish Associate </vt:lpstr>
    </vt:vector>
  </TitlesOfParts>
  <Company>University of Alabama</Company>
  <LinksUpToDate>false</LinksUpToDate>
  <CharactersWithSpaces>2478</CharactersWithSpaces>
  <SharedDoc>false</SharedDoc>
  <HLinks>
    <vt:vector size="6" baseType="variant">
      <vt:variant>
        <vt:i4>8126547</vt:i4>
      </vt:variant>
      <vt:variant>
        <vt:i4>0</vt:i4>
      </vt:variant>
      <vt:variant>
        <vt:i4>0</vt:i4>
      </vt:variant>
      <vt:variant>
        <vt:i4>5</vt:i4>
      </vt:variant>
      <vt:variant>
        <vt:lpwstr>mailto:tseherwig@bellsouth.net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Herwig</dc:creator>
  <cp:keywords/>
  <cp:lastModifiedBy>Thomas Herwig</cp:lastModifiedBy>
  <cp:revision>4</cp:revision>
  <dcterms:created xsi:type="dcterms:W3CDTF">2018-11-28T05:07:00Z</dcterms:created>
  <dcterms:modified xsi:type="dcterms:W3CDTF">2018-11-28T05:25:00Z</dcterms:modified>
</cp:coreProperties>
</file>