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B6C8C" w14:textId="75DA3088" w:rsidR="006B6A2D" w:rsidRDefault="006B6A2D" w:rsidP="006B6A2D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396BDE4" wp14:editId="3844DC51">
            <wp:simplePos x="0" y="0"/>
            <wp:positionH relativeFrom="column">
              <wp:posOffset>-117083</wp:posOffset>
            </wp:positionH>
            <wp:positionV relativeFrom="paragraph">
              <wp:posOffset>-175260</wp:posOffset>
            </wp:positionV>
            <wp:extent cx="1097544" cy="1186775"/>
            <wp:effectExtent l="0" t="0" r="0" b="0"/>
            <wp:wrapNone/>
            <wp:docPr id="1253834935" name="Picture 1" descr="A white rectangular sign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834935" name="Picture 1" descr="A white rectangular sign with blue and red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544" cy="118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DB6667" w14:textId="0129551C" w:rsidR="006B6A2D" w:rsidRDefault="006B6A2D" w:rsidP="006B6A2D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1318BBB" w14:textId="0504FD5B" w:rsidR="006B6A2D" w:rsidRDefault="006B6A2D" w:rsidP="006B6A2D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134686B" w14:textId="77777777" w:rsidR="000A5DC0" w:rsidRDefault="000A5DC0" w:rsidP="006517D3">
      <w:p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</w:p>
    <w:p w14:paraId="2F68F191" w14:textId="680801BE" w:rsidR="00C73E3A" w:rsidRPr="004B5292" w:rsidRDefault="00C73E3A" w:rsidP="006B6A2D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B5292">
        <w:rPr>
          <w:rFonts w:asciiTheme="minorHAnsi" w:hAnsiTheme="minorHAnsi" w:cstheme="minorHAnsi"/>
          <w:b/>
          <w:sz w:val="28"/>
          <w:szCs w:val="28"/>
        </w:rPr>
        <w:t xml:space="preserve">Crime Stoppers of Houston </w:t>
      </w:r>
    </w:p>
    <w:p w14:paraId="31B423DE" w14:textId="07D91BE1" w:rsidR="00202FD4" w:rsidRDefault="00C73E3A" w:rsidP="006B6A2D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B5292">
        <w:rPr>
          <w:rFonts w:asciiTheme="minorHAnsi" w:hAnsiTheme="minorHAnsi" w:cstheme="minorHAnsi"/>
          <w:b/>
          <w:sz w:val="28"/>
          <w:szCs w:val="28"/>
        </w:rPr>
        <w:t xml:space="preserve">2026 </w:t>
      </w:r>
      <w:r w:rsidR="00202FD4" w:rsidRPr="004B5292">
        <w:rPr>
          <w:rFonts w:asciiTheme="minorHAnsi" w:hAnsiTheme="minorHAnsi" w:cstheme="minorHAnsi"/>
          <w:b/>
          <w:sz w:val="28"/>
          <w:szCs w:val="28"/>
        </w:rPr>
        <w:t>Awards Luncheon Nominations</w:t>
      </w:r>
    </w:p>
    <w:p w14:paraId="6FAA770E" w14:textId="77777777" w:rsidR="006517D3" w:rsidRPr="004B5292" w:rsidRDefault="006517D3" w:rsidP="006B6A2D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8D3F15" w14:textId="12A55036" w:rsidR="0073273D" w:rsidRPr="004B5292" w:rsidRDefault="0073273D" w:rsidP="007B2350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B5292">
        <w:rPr>
          <w:rFonts w:asciiTheme="minorHAnsi" w:hAnsiTheme="minorHAnsi" w:cstheme="minorHAnsi"/>
          <w:b/>
          <w:sz w:val="24"/>
          <w:szCs w:val="24"/>
          <w:highlight w:val="yellow"/>
        </w:rPr>
        <w:t>Please s</w:t>
      </w:r>
      <w:r w:rsidR="00E3635D" w:rsidRPr="004B5292">
        <w:rPr>
          <w:rFonts w:asciiTheme="minorHAnsi" w:hAnsiTheme="minorHAnsi" w:cstheme="minorHAnsi"/>
          <w:b/>
          <w:sz w:val="24"/>
          <w:szCs w:val="24"/>
          <w:highlight w:val="yellow"/>
        </w:rPr>
        <w:t>ubmit</w:t>
      </w:r>
      <w:r w:rsidRPr="004B5292">
        <w:rPr>
          <w:rFonts w:asciiTheme="minorHAnsi" w:hAnsiTheme="minorHAnsi" w:cstheme="minorHAnsi"/>
          <w:b/>
          <w:sz w:val="24"/>
          <w:szCs w:val="24"/>
          <w:highlight w:val="yellow"/>
        </w:rPr>
        <w:t xml:space="preserve"> your </w:t>
      </w:r>
      <w:r w:rsidR="00E3635D" w:rsidRPr="004B5292">
        <w:rPr>
          <w:rFonts w:asciiTheme="minorHAnsi" w:hAnsiTheme="minorHAnsi" w:cstheme="minorHAnsi"/>
          <w:b/>
          <w:sz w:val="24"/>
          <w:szCs w:val="24"/>
          <w:highlight w:val="yellow"/>
        </w:rPr>
        <w:t>nominations</w:t>
      </w:r>
      <w:r w:rsidRPr="004B5292">
        <w:rPr>
          <w:rFonts w:asciiTheme="minorHAnsi" w:hAnsiTheme="minorHAnsi" w:cstheme="minorHAnsi"/>
          <w:b/>
          <w:sz w:val="24"/>
          <w:szCs w:val="24"/>
          <w:highlight w:val="yellow"/>
        </w:rPr>
        <w:t xml:space="preserve"> </w:t>
      </w:r>
      <w:r w:rsidR="00E3635D" w:rsidRPr="004B5292">
        <w:rPr>
          <w:rFonts w:asciiTheme="minorHAnsi" w:hAnsiTheme="minorHAnsi" w:cstheme="minorHAnsi"/>
          <w:b/>
          <w:sz w:val="24"/>
          <w:szCs w:val="24"/>
          <w:highlight w:val="yellow"/>
        </w:rPr>
        <w:t>by</w:t>
      </w:r>
      <w:r w:rsidRPr="004B5292">
        <w:rPr>
          <w:rFonts w:asciiTheme="minorHAnsi" w:hAnsiTheme="minorHAnsi" w:cstheme="minorHAnsi"/>
          <w:b/>
          <w:sz w:val="24"/>
          <w:szCs w:val="24"/>
          <w:highlight w:val="yellow"/>
        </w:rPr>
        <w:t xml:space="preserve"> </w:t>
      </w:r>
      <w:r w:rsidR="00ED7686" w:rsidRPr="004B5292">
        <w:rPr>
          <w:rFonts w:asciiTheme="minorHAnsi" w:hAnsiTheme="minorHAnsi" w:cstheme="minorHAnsi"/>
          <w:b/>
          <w:sz w:val="24"/>
          <w:szCs w:val="24"/>
          <w:highlight w:val="yellow"/>
        </w:rPr>
        <w:t>Friday</w:t>
      </w:r>
      <w:r w:rsidR="00CF4EA5" w:rsidRPr="004B5292">
        <w:rPr>
          <w:rFonts w:asciiTheme="minorHAnsi" w:hAnsiTheme="minorHAnsi" w:cstheme="minorHAnsi"/>
          <w:b/>
          <w:sz w:val="24"/>
          <w:szCs w:val="24"/>
          <w:highlight w:val="yellow"/>
        </w:rPr>
        <w:t xml:space="preserve">, January </w:t>
      </w:r>
      <w:r w:rsidR="00ED7686" w:rsidRPr="004B5292">
        <w:rPr>
          <w:rFonts w:asciiTheme="minorHAnsi" w:hAnsiTheme="minorHAnsi" w:cstheme="minorHAnsi"/>
          <w:b/>
          <w:sz w:val="24"/>
          <w:szCs w:val="24"/>
          <w:highlight w:val="yellow"/>
        </w:rPr>
        <w:t>30</w:t>
      </w:r>
      <w:r w:rsidR="00ED7686" w:rsidRPr="004B5292">
        <w:rPr>
          <w:rFonts w:asciiTheme="minorHAnsi" w:hAnsiTheme="minorHAnsi" w:cstheme="minorHAnsi"/>
          <w:b/>
          <w:sz w:val="24"/>
          <w:szCs w:val="24"/>
          <w:highlight w:val="yellow"/>
          <w:vertAlign w:val="superscript"/>
        </w:rPr>
        <w:t>th</w:t>
      </w:r>
      <w:r w:rsidR="00CF4EA5" w:rsidRPr="004B5292">
        <w:rPr>
          <w:rFonts w:asciiTheme="minorHAnsi" w:hAnsiTheme="minorHAnsi" w:cstheme="minorHAnsi"/>
          <w:b/>
          <w:sz w:val="24"/>
          <w:szCs w:val="24"/>
          <w:highlight w:val="yellow"/>
        </w:rPr>
        <w:t xml:space="preserve"> </w:t>
      </w:r>
      <w:r w:rsidRPr="004B5292">
        <w:rPr>
          <w:rFonts w:asciiTheme="minorHAnsi" w:hAnsiTheme="minorHAnsi" w:cstheme="minorHAnsi"/>
          <w:b/>
          <w:sz w:val="24"/>
          <w:szCs w:val="24"/>
          <w:highlight w:val="yellow"/>
        </w:rPr>
        <w:t xml:space="preserve">to </w:t>
      </w:r>
      <w:hyperlink r:id="rId8" w:history="1">
        <w:r w:rsidRPr="004B5292">
          <w:rPr>
            <w:rStyle w:val="Hyperlink"/>
            <w:rFonts w:asciiTheme="minorHAnsi" w:hAnsiTheme="minorHAnsi" w:cstheme="minorHAnsi"/>
            <w:b/>
            <w:sz w:val="24"/>
            <w:szCs w:val="24"/>
            <w:highlight w:val="yellow"/>
          </w:rPr>
          <w:t>phollek@crime-stoppers.org</w:t>
        </w:r>
      </w:hyperlink>
    </w:p>
    <w:p w14:paraId="699A8FEB" w14:textId="77777777" w:rsidR="0073273D" w:rsidRPr="004B5292" w:rsidRDefault="0073273D" w:rsidP="007B2350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880B51B" w14:textId="4DAEE4F1" w:rsidR="00E66DC7" w:rsidRPr="004B5292" w:rsidRDefault="00E66DC7" w:rsidP="00852F64">
      <w:pPr>
        <w:spacing w:line="276" w:lineRule="auto"/>
        <w:jc w:val="center"/>
        <w:rPr>
          <w:rFonts w:asciiTheme="minorHAnsi" w:hAnsiTheme="minorHAnsi" w:cstheme="minorHAnsi"/>
          <w:b/>
          <w:color w:val="0070C0"/>
          <w:sz w:val="24"/>
          <w:szCs w:val="24"/>
        </w:rPr>
      </w:pPr>
      <w:r w:rsidRPr="004B5292">
        <w:rPr>
          <w:rFonts w:asciiTheme="minorHAnsi" w:hAnsiTheme="minorHAnsi" w:cstheme="minorHAnsi"/>
          <w:b/>
          <w:color w:val="0070C0"/>
          <w:sz w:val="24"/>
          <w:szCs w:val="24"/>
        </w:rPr>
        <w:t xml:space="preserve">We look forward to seeing you at our event on </w:t>
      </w:r>
      <w:r w:rsidR="009F1F22" w:rsidRPr="004B5292">
        <w:rPr>
          <w:rFonts w:asciiTheme="minorHAnsi" w:hAnsiTheme="minorHAnsi" w:cstheme="minorHAnsi"/>
          <w:b/>
          <w:color w:val="0070C0"/>
          <w:sz w:val="24"/>
          <w:szCs w:val="24"/>
        </w:rPr>
        <w:t>Thursday, April 30</w:t>
      </w:r>
      <w:r w:rsidR="009F1F22" w:rsidRPr="004B5292">
        <w:rPr>
          <w:rFonts w:asciiTheme="minorHAnsi" w:hAnsiTheme="minorHAnsi" w:cstheme="minorHAnsi"/>
          <w:b/>
          <w:color w:val="0070C0"/>
          <w:sz w:val="24"/>
          <w:szCs w:val="24"/>
          <w:vertAlign w:val="superscript"/>
        </w:rPr>
        <w:t>th</w:t>
      </w:r>
      <w:r w:rsidR="009F1F22" w:rsidRPr="004B5292">
        <w:rPr>
          <w:rFonts w:asciiTheme="minorHAnsi" w:hAnsiTheme="minorHAnsi" w:cstheme="minorHAnsi"/>
          <w:b/>
          <w:color w:val="0070C0"/>
          <w:sz w:val="24"/>
          <w:szCs w:val="24"/>
        </w:rPr>
        <w:t xml:space="preserve"> </w:t>
      </w:r>
      <w:r w:rsidRPr="004B5292">
        <w:rPr>
          <w:rFonts w:asciiTheme="minorHAnsi" w:hAnsiTheme="minorHAnsi" w:cstheme="minorHAnsi"/>
          <w:b/>
          <w:color w:val="0070C0"/>
          <w:sz w:val="24"/>
          <w:szCs w:val="24"/>
        </w:rPr>
        <w:t xml:space="preserve">at the </w:t>
      </w:r>
      <w:r w:rsidR="009F1F22" w:rsidRPr="004B5292">
        <w:rPr>
          <w:rFonts w:asciiTheme="minorHAnsi" w:hAnsiTheme="minorHAnsi" w:cstheme="minorHAnsi"/>
          <w:b/>
          <w:color w:val="0070C0"/>
          <w:sz w:val="24"/>
          <w:szCs w:val="24"/>
        </w:rPr>
        <w:t>Omni</w:t>
      </w:r>
      <w:r w:rsidRPr="004B5292">
        <w:rPr>
          <w:rFonts w:asciiTheme="minorHAnsi" w:hAnsiTheme="minorHAnsi" w:cstheme="minorHAnsi"/>
          <w:b/>
          <w:color w:val="0070C0"/>
          <w:sz w:val="24"/>
          <w:szCs w:val="24"/>
        </w:rPr>
        <w:t xml:space="preserve"> Houston Hotel</w:t>
      </w:r>
      <w:r w:rsidR="00852F64" w:rsidRPr="004B5292">
        <w:rPr>
          <w:rFonts w:asciiTheme="minorHAnsi" w:hAnsiTheme="minorHAnsi" w:cstheme="minorHAnsi"/>
          <w:b/>
          <w:color w:val="0070C0"/>
          <w:sz w:val="24"/>
          <w:szCs w:val="24"/>
        </w:rPr>
        <w:t>!</w:t>
      </w:r>
    </w:p>
    <w:p w14:paraId="38F56C97" w14:textId="77777777" w:rsidR="00E66DC7" w:rsidRPr="004B5292" w:rsidRDefault="00E66DC7" w:rsidP="007B2350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6D0C141" w14:textId="77777777" w:rsidR="004664E8" w:rsidRPr="004B5292" w:rsidRDefault="004664E8" w:rsidP="00BF5352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4B5292">
        <w:rPr>
          <w:rFonts w:asciiTheme="minorHAnsi" w:hAnsiTheme="minorHAnsi" w:cstheme="minorHAnsi"/>
          <w:sz w:val="24"/>
          <w:szCs w:val="24"/>
        </w:rPr>
        <w:t> In making your nominations, please consider the following:</w:t>
      </w:r>
    </w:p>
    <w:p w14:paraId="34EE13C1" w14:textId="3920C4D8" w:rsidR="00852F64" w:rsidRDefault="004664E8" w:rsidP="00C41475">
      <w:pPr>
        <w:spacing w:before="150" w:after="150" w:line="276" w:lineRule="auto"/>
        <w:jc w:val="center"/>
        <w:rPr>
          <w:rFonts w:asciiTheme="minorHAnsi" w:hAnsiTheme="minorHAnsi" w:cstheme="minorHAnsi"/>
          <w:color w:val="222222"/>
          <w:sz w:val="24"/>
          <w:szCs w:val="24"/>
        </w:rPr>
      </w:pPr>
      <w:r w:rsidRPr="00452C75">
        <w:rPr>
          <w:rFonts w:asciiTheme="minorHAnsi" w:hAnsiTheme="minorHAnsi" w:cstheme="minorHAnsi"/>
          <w:color w:val="222222"/>
          <w:sz w:val="24"/>
          <w:szCs w:val="24"/>
        </w:rPr>
        <w:br/>
      </w:r>
      <w:r w:rsidRPr="00452C75">
        <w:rPr>
          <w:rFonts w:asciiTheme="minorHAnsi" w:hAnsiTheme="minorHAnsi" w:cstheme="minorHAnsi"/>
          <w:b/>
          <w:bCs/>
          <w:color w:val="222222"/>
          <w:sz w:val="24"/>
          <w:szCs w:val="24"/>
        </w:rPr>
        <w:t>THE JOHNNY KLEVENHAGEN AWARD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br/>
      </w:r>
      <w:r w:rsidR="00661668" w:rsidRPr="00452C75">
        <w:rPr>
          <w:rFonts w:asciiTheme="minorHAnsi" w:hAnsiTheme="minorHAnsi" w:cstheme="minorHAnsi"/>
          <w:color w:val="222222"/>
          <w:sz w:val="24"/>
          <w:szCs w:val="24"/>
        </w:rPr>
        <w:t>Any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t xml:space="preserve"> </w:t>
      </w:r>
      <w:r w:rsidR="00C95E35">
        <w:rPr>
          <w:rFonts w:asciiTheme="minorHAnsi" w:hAnsiTheme="minorHAnsi" w:cstheme="minorHAnsi"/>
          <w:color w:val="222222"/>
          <w:sz w:val="24"/>
          <w:szCs w:val="24"/>
        </w:rPr>
        <w:t>individual or organization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t xml:space="preserve"> working in the criminal justice system </w:t>
      </w:r>
      <w:r w:rsidR="00E72BE0">
        <w:rPr>
          <w:rFonts w:asciiTheme="minorHAnsi" w:hAnsiTheme="minorHAnsi" w:cstheme="minorHAnsi"/>
          <w:color w:val="222222"/>
          <w:sz w:val="24"/>
          <w:szCs w:val="24"/>
        </w:rPr>
        <w:t>who has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t xml:space="preserve"> made a significant contribution to fighting crime.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br/>
        <w:t> 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br/>
      </w:r>
      <w:r w:rsidRPr="00452C75">
        <w:rPr>
          <w:rFonts w:asciiTheme="minorHAnsi" w:hAnsiTheme="minorHAnsi" w:cstheme="minorHAnsi"/>
          <w:b/>
          <w:bCs/>
          <w:color w:val="222222"/>
          <w:sz w:val="24"/>
          <w:szCs w:val="24"/>
        </w:rPr>
        <w:t xml:space="preserve">THE </w:t>
      </w:r>
      <w:r w:rsidR="00804E2C" w:rsidRPr="00452C75">
        <w:rPr>
          <w:rFonts w:asciiTheme="minorHAnsi" w:hAnsiTheme="minorHAnsi" w:cstheme="minorHAnsi"/>
          <w:b/>
          <w:bCs/>
          <w:color w:val="222222"/>
          <w:sz w:val="24"/>
          <w:szCs w:val="24"/>
        </w:rPr>
        <w:t xml:space="preserve">FENNER WELLER </w:t>
      </w:r>
      <w:r w:rsidRPr="00452C75">
        <w:rPr>
          <w:rFonts w:asciiTheme="minorHAnsi" w:hAnsiTheme="minorHAnsi" w:cstheme="minorHAnsi"/>
          <w:b/>
          <w:bCs/>
          <w:color w:val="222222"/>
          <w:sz w:val="24"/>
          <w:szCs w:val="24"/>
        </w:rPr>
        <w:t>AWARD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br/>
        <w:t>Any citizen who has made a significant contribution to fighting crime</w:t>
      </w:r>
      <w:r w:rsidR="00E64C3D">
        <w:rPr>
          <w:rFonts w:asciiTheme="minorHAnsi" w:hAnsiTheme="minorHAnsi" w:cstheme="minorHAnsi"/>
          <w:color w:val="222222"/>
          <w:sz w:val="24"/>
          <w:szCs w:val="24"/>
        </w:rPr>
        <w:t>.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br/>
        <w:t> 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br/>
      </w:r>
      <w:r w:rsidRPr="00452C75">
        <w:rPr>
          <w:rFonts w:asciiTheme="minorHAnsi" w:hAnsiTheme="minorHAnsi" w:cstheme="minorHAnsi"/>
          <w:b/>
          <w:bCs/>
          <w:color w:val="222222"/>
          <w:sz w:val="24"/>
          <w:szCs w:val="24"/>
        </w:rPr>
        <w:t>THE LEIV PLATOU AWARD</w:t>
      </w:r>
    </w:p>
    <w:p w14:paraId="4F66E2BD" w14:textId="12E9EFDF" w:rsidR="00C41475" w:rsidRPr="00452C75" w:rsidRDefault="004664E8" w:rsidP="00C41475">
      <w:pPr>
        <w:spacing w:before="150" w:after="150" w:line="276" w:lineRule="auto"/>
        <w:jc w:val="center"/>
        <w:rPr>
          <w:rFonts w:asciiTheme="minorHAnsi" w:hAnsiTheme="minorHAnsi" w:cstheme="minorHAnsi"/>
          <w:color w:val="222222"/>
          <w:sz w:val="24"/>
          <w:szCs w:val="24"/>
        </w:rPr>
      </w:pPr>
      <w:r w:rsidRPr="00452C75">
        <w:rPr>
          <w:rFonts w:asciiTheme="minorHAnsi" w:hAnsiTheme="minorHAnsi" w:cstheme="minorHAnsi"/>
          <w:color w:val="222222"/>
          <w:sz w:val="24"/>
          <w:szCs w:val="24"/>
        </w:rPr>
        <w:t xml:space="preserve">Any citizen who has made a significant contribution to public safety as a volunteer </w:t>
      </w:r>
      <w:r w:rsidR="00E64C3D">
        <w:rPr>
          <w:rFonts w:asciiTheme="minorHAnsi" w:hAnsiTheme="minorHAnsi" w:cstheme="minorHAnsi"/>
          <w:color w:val="222222"/>
          <w:sz w:val="24"/>
          <w:szCs w:val="24"/>
        </w:rPr>
        <w:t>in the community.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br/>
        <w:t> 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br/>
      </w:r>
      <w:r w:rsidRPr="00452C75">
        <w:rPr>
          <w:rFonts w:asciiTheme="minorHAnsi" w:hAnsiTheme="minorHAnsi" w:cstheme="minorHAnsi"/>
          <w:b/>
          <w:bCs/>
          <w:color w:val="222222"/>
          <w:sz w:val="24"/>
          <w:szCs w:val="24"/>
        </w:rPr>
        <w:t xml:space="preserve">THE CORPORATE </w:t>
      </w:r>
      <w:r w:rsidR="00EA307B" w:rsidRPr="00452C75">
        <w:rPr>
          <w:rFonts w:asciiTheme="minorHAnsi" w:hAnsiTheme="minorHAnsi" w:cstheme="minorHAnsi"/>
          <w:b/>
          <w:bCs/>
          <w:color w:val="222222"/>
          <w:sz w:val="24"/>
          <w:szCs w:val="24"/>
        </w:rPr>
        <w:t>CITIZEN</w:t>
      </w:r>
      <w:r w:rsidRPr="00452C75">
        <w:rPr>
          <w:rFonts w:asciiTheme="minorHAnsi" w:hAnsiTheme="minorHAnsi" w:cstheme="minorHAnsi"/>
          <w:b/>
          <w:bCs/>
          <w:color w:val="222222"/>
          <w:sz w:val="24"/>
          <w:szCs w:val="24"/>
        </w:rPr>
        <w:t xml:space="preserve"> AWARD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br/>
        <w:t>Any corporation</w:t>
      </w:r>
      <w:r w:rsidR="00E66DC5" w:rsidRPr="00452C75">
        <w:rPr>
          <w:rFonts w:asciiTheme="minorHAnsi" w:hAnsiTheme="minorHAnsi" w:cstheme="minorHAnsi"/>
          <w:color w:val="222222"/>
          <w:sz w:val="24"/>
          <w:szCs w:val="24"/>
        </w:rPr>
        <w:t xml:space="preserve"> or foundation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t xml:space="preserve"> that has shown a significant interest in keeping our community safe.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br/>
        <w:t> 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br/>
      </w:r>
      <w:r w:rsidRPr="00452C75">
        <w:rPr>
          <w:rFonts w:asciiTheme="minorHAnsi" w:hAnsiTheme="minorHAnsi" w:cstheme="minorHAnsi"/>
          <w:b/>
          <w:bCs/>
          <w:color w:val="222222"/>
          <w:sz w:val="24"/>
          <w:szCs w:val="24"/>
        </w:rPr>
        <w:t>THE SAFE SCHOOL</w:t>
      </w:r>
      <w:r w:rsidR="00150B51" w:rsidRPr="00452C75">
        <w:rPr>
          <w:rFonts w:asciiTheme="minorHAnsi" w:hAnsiTheme="minorHAnsi" w:cstheme="minorHAnsi"/>
          <w:b/>
          <w:bCs/>
          <w:color w:val="222222"/>
          <w:sz w:val="24"/>
          <w:szCs w:val="24"/>
        </w:rPr>
        <w:t xml:space="preserve"> AWARD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br/>
        <w:t>Any individual or group that has made a significant contribution towards keeping our schools safe and enhancing education.</w:t>
      </w:r>
    </w:p>
    <w:p w14:paraId="5EC6422E" w14:textId="77777777" w:rsidR="00C41475" w:rsidRDefault="00C41475" w:rsidP="00BF5352">
      <w:pPr>
        <w:spacing w:line="276" w:lineRule="auto"/>
        <w:jc w:val="center"/>
        <w:rPr>
          <w:rFonts w:asciiTheme="minorHAnsi" w:hAnsiTheme="minorHAnsi" w:cstheme="minorHAnsi"/>
          <w:b/>
          <w:bCs/>
          <w:color w:val="222222"/>
          <w:sz w:val="24"/>
          <w:szCs w:val="24"/>
        </w:rPr>
      </w:pPr>
    </w:p>
    <w:p w14:paraId="3463F8AE" w14:textId="5573B795" w:rsidR="00C41475" w:rsidRDefault="00811550" w:rsidP="00C41475">
      <w:pPr>
        <w:spacing w:line="276" w:lineRule="auto"/>
        <w:jc w:val="center"/>
        <w:rPr>
          <w:rFonts w:asciiTheme="minorHAnsi" w:hAnsiTheme="minorHAnsi" w:cstheme="minorHAnsi"/>
          <w:spacing w:val="1"/>
          <w:sz w:val="24"/>
          <w:szCs w:val="24"/>
        </w:rPr>
      </w:pPr>
      <w:r w:rsidRPr="00452C75">
        <w:rPr>
          <w:rFonts w:asciiTheme="minorHAnsi" w:hAnsiTheme="minorHAnsi" w:cstheme="minorHAnsi"/>
          <w:b/>
          <w:bCs/>
          <w:color w:val="222222"/>
          <w:sz w:val="24"/>
          <w:szCs w:val="24"/>
        </w:rPr>
        <w:t>THE WOMEN WHO SHAPE HOUSTON AWARD</w:t>
      </w:r>
      <w:r w:rsidRPr="00452C75">
        <w:rPr>
          <w:rFonts w:asciiTheme="minorHAnsi" w:hAnsiTheme="minorHAnsi" w:cstheme="minorHAnsi"/>
          <w:color w:val="222222"/>
          <w:sz w:val="24"/>
          <w:szCs w:val="24"/>
        </w:rPr>
        <w:br/>
      </w:r>
      <w:r w:rsidR="00A2045E" w:rsidRPr="00452C75">
        <w:rPr>
          <w:rFonts w:asciiTheme="minorHAnsi" w:hAnsiTheme="minorHAnsi" w:cstheme="minorHAnsi"/>
          <w:sz w:val="24"/>
          <w:szCs w:val="24"/>
        </w:rPr>
        <w:t>A</w:t>
      </w:r>
      <w:r w:rsidR="00A2045E" w:rsidRPr="00452C75">
        <w:rPr>
          <w:rFonts w:asciiTheme="minorHAnsi" w:hAnsiTheme="minorHAnsi" w:cstheme="minorHAnsi"/>
          <w:spacing w:val="-1"/>
          <w:sz w:val="24"/>
          <w:szCs w:val="24"/>
        </w:rPr>
        <w:t>n</w:t>
      </w:r>
      <w:r w:rsidR="00A2045E" w:rsidRPr="00452C75">
        <w:rPr>
          <w:rFonts w:asciiTheme="minorHAnsi" w:hAnsiTheme="minorHAnsi" w:cstheme="minorHAnsi"/>
          <w:sz w:val="24"/>
          <w:szCs w:val="24"/>
        </w:rPr>
        <w:t>y</w:t>
      </w:r>
      <w:r w:rsidR="00A2045E" w:rsidRPr="00452C75">
        <w:rPr>
          <w:rFonts w:asciiTheme="minorHAnsi" w:hAnsiTheme="minorHAnsi" w:cstheme="minorHAnsi"/>
          <w:spacing w:val="1"/>
          <w:sz w:val="24"/>
          <w:szCs w:val="24"/>
        </w:rPr>
        <w:t> woman or women’s group who has made a difference in public safety and contributed or contributes to critical sectors of our community</w:t>
      </w:r>
      <w:r w:rsidR="00C41475">
        <w:rPr>
          <w:rFonts w:asciiTheme="minorHAnsi" w:hAnsiTheme="minorHAnsi" w:cstheme="minorHAnsi"/>
          <w:spacing w:val="1"/>
          <w:sz w:val="24"/>
          <w:szCs w:val="24"/>
        </w:rPr>
        <w:t>.</w:t>
      </w:r>
    </w:p>
    <w:p w14:paraId="64CA6801" w14:textId="77777777" w:rsidR="00C41475" w:rsidRPr="00C41475" w:rsidRDefault="00C41475" w:rsidP="00C41475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53DB3EE1" w14:textId="39224EB0" w:rsidR="00EA307B" w:rsidRDefault="00EA307B" w:rsidP="00BF5352">
      <w:pPr>
        <w:spacing w:before="150" w:after="150" w:line="276" w:lineRule="auto"/>
        <w:jc w:val="center"/>
        <w:rPr>
          <w:rFonts w:asciiTheme="minorHAnsi" w:hAnsiTheme="minorHAnsi" w:cstheme="minorHAnsi"/>
          <w:b/>
          <w:bCs/>
          <w:color w:val="222222"/>
          <w:sz w:val="24"/>
          <w:szCs w:val="24"/>
        </w:rPr>
      </w:pPr>
      <w:r w:rsidRPr="00452C75">
        <w:rPr>
          <w:rFonts w:asciiTheme="minorHAnsi" w:hAnsiTheme="minorHAnsi" w:cstheme="minorHAnsi"/>
          <w:b/>
          <w:bCs/>
          <w:color w:val="222222"/>
          <w:sz w:val="24"/>
          <w:szCs w:val="24"/>
        </w:rPr>
        <w:t>THE PARTNER OF THE YEAR AWARD</w:t>
      </w:r>
    </w:p>
    <w:p w14:paraId="08C9826F" w14:textId="0E06F839" w:rsidR="00F10428" w:rsidRPr="00F10428" w:rsidRDefault="00F10428" w:rsidP="00BF5352">
      <w:pPr>
        <w:spacing w:before="150" w:after="150" w:line="276" w:lineRule="auto"/>
        <w:jc w:val="center"/>
        <w:rPr>
          <w:rFonts w:asciiTheme="minorHAnsi" w:hAnsiTheme="minorHAnsi" w:cstheme="minorHAnsi"/>
          <w:b/>
          <w:bCs/>
          <w:color w:val="222222"/>
          <w:sz w:val="24"/>
          <w:szCs w:val="24"/>
        </w:rPr>
      </w:pPr>
      <w:r w:rsidRPr="00F10428">
        <w:rPr>
          <w:rFonts w:asciiTheme="minorHAnsi" w:hAnsiTheme="minorHAnsi" w:cstheme="minorHAnsi"/>
          <w:bCs/>
          <w:sz w:val="24"/>
          <w:szCs w:val="24"/>
        </w:rPr>
        <w:t xml:space="preserve">Any individual or entity who has made a significant contribution to public safety as a </w:t>
      </w:r>
      <w:r w:rsidR="00A92589">
        <w:rPr>
          <w:rFonts w:asciiTheme="minorHAnsi" w:hAnsiTheme="minorHAnsi" w:cstheme="minorHAnsi"/>
          <w:bCs/>
          <w:sz w:val="24"/>
          <w:szCs w:val="24"/>
        </w:rPr>
        <w:t xml:space="preserve">key </w:t>
      </w:r>
      <w:r w:rsidRPr="00F10428">
        <w:rPr>
          <w:rFonts w:asciiTheme="minorHAnsi" w:hAnsiTheme="minorHAnsi" w:cstheme="minorHAnsi"/>
          <w:bCs/>
          <w:sz w:val="24"/>
          <w:szCs w:val="24"/>
        </w:rPr>
        <w:t>Crime Stoppers of Houston partner and supporter.</w:t>
      </w:r>
    </w:p>
    <w:p w14:paraId="07A7E06C" w14:textId="77777777" w:rsidR="00852F64" w:rsidRDefault="00852F64" w:rsidP="004B5292">
      <w:pPr>
        <w:ind w:right="-450"/>
        <w:rPr>
          <w:rFonts w:asciiTheme="minorHAnsi" w:hAnsiTheme="minorHAnsi" w:cstheme="minorHAnsi"/>
          <w:b/>
          <w:bCs/>
          <w:color w:val="222222"/>
          <w:sz w:val="24"/>
          <w:szCs w:val="24"/>
        </w:rPr>
      </w:pPr>
    </w:p>
    <w:p w14:paraId="03595D16" w14:textId="77777777" w:rsidR="00B6787C" w:rsidRDefault="00B6787C" w:rsidP="00C41475">
      <w:pPr>
        <w:ind w:right="-450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</w:p>
    <w:p w14:paraId="02B8B653" w14:textId="054AA0CD" w:rsidR="00FB6C65" w:rsidRPr="00452C75" w:rsidRDefault="00E44D8F" w:rsidP="00C41475">
      <w:pPr>
        <w:ind w:right="-450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  <w:r w:rsidRPr="00452C75">
        <w:rPr>
          <w:rFonts w:asciiTheme="minorHAnsi" w:eastAsia="Arial" w:hAnsiTheme="minorHAnsi" w:cstheme="minorHAnsi"/>
          <w:b/>
          <w:sz w:val="24"/>
          <w:szCs w:val="24"/>
        </w:rPr>
        <w:t>T</w:t>
      </w:r>
      <w:r w:rsidRPr="00452C75">
        <w:rPr>
          <w:rFonts w:asciiTheme="minorHAnsi" w:eastAsia="Arial" w:hAnsiTheme="minorHAnsi" w:cstheme="minorHAnsi"/>
          <w:b/>
          <w:spacing w:val="-1"/>
          <w:sz w:val="24"/>
          <w:szCs w:val="24"/>
        </w:rPr>
        <w:t>H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 xml:space="preserve">E </w:t>
      </w:r>
      <w:r w:rsidRPr="00452C75">
        <w:rPr>
          <w:rFonts w:asciiTheme="minorHAnsi" w:eastAsia="Arial" w:hAnsiTheme="minorHAnsi" w:cstheme="minorHAnsi"/>
          <w:b/>
          <w:spacing w:val="1"/>
          <w:sz w:val="24"/>
          <w:szCs w:val="24"/>
        </w:rPr>
        <w:t>20</w:t>
      </w:r>
      <w:r w:rsidR="00E44B53" w:rsidRPr="00452C75">
        <w:rPr>
          <w:rFonts w:asciiTheme="minorHAnsi" w:eastAsia="Arial" w:hAnsiTheme="minorHAnsi" w:cstheme="minorHAnsi"/>
          <w:b/>
          <w:spacing w:val="-1"/>
          <w:sz w:val="24"/>
          <w:szCs w:val="24"/>
        </w:rPr>
        <w:t>2</w:t>
      </w:r>
      <w:r w:rsidR="002646FD">
        <w:rPr>
          <w:rFonts w:asciiTheme="minorHAnsi" w:eastAsia="Arial" w:hAnsiTheme="minorHAnsi" w:cstheme="minorHAnsi"/>
          <w:b/>
          <w:spacing w:val="-1"/>
          <w:sz w:val="24"/>
          <w:szCs w:val="24"/>
        </w:rPr>
        <w:t>6</w:t>
      </w:r>
      <w:r w:rsidRPr="00452C75">
        <w:rPr>
          <w:rFonts w:asciiTheme="minorHAnsi" w:eastAsia="Arial" w:hAnsiTheme="minorHAnsi" w:cstheme="minorHAnsi"/>
          <w:b/>
          <w:spacing w:val="2"/>
          <w:sz w:val="24"/>
          <w:szCs w:val="24"/>
        </w:rPr>
        <w:t xml:space="preserve"> </w:t>
      </w:r>
      <w:r w:rsidRPr="00452C75">
        <w:rPr>
          <w:rFonts w:asciiTheme="minorHAnsi" w:eastAsia="Arial" w:hAnsiTheme="minorHAnsi" w:cstheme="minorHAnsi"/>
          <w:b/>
          <w:spacing w:val="-1"/>
          <w:sz w:val="24"/>
          <w:szCs w:val="24"/>
        </w:rPr>
        <w:t>J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>OHN</w:t>
      </w:r>
      <w:r w:rsidRPr="00452C75">
        <w:rPr>
          <w:rFonts w:asciiTheme="minorHAnsi" w:eastAsia="Arial" w:hAnsiTheme="minorHAnsi" w:cstheme="minorHAnsi"/>
          <w:b/>
          <w:spacing w:val="-1"/>
          <w:sz w:val="24"/>
          <w:szCs w:val="24"/>
        </w:rPr>
        <w:t>N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>Y</w:t>
      </w:r>
      <w:r w:rsidRPr="00452C75">
        <w:rPr>
          <w:rFonts w:asciiTheme="minorHAnsi" w:eastAsia="Arial" w:hAnsiTheme="minorHAnsi" w:cstheme="minorHAnsi"/>
          <w:b/>
          <w:spacing w:val="-2"/>
          <w:sz w:val="24"/>
          <w:szCs w:val="24"/>
        </w:rPr>
        <w:t xml:space="preserve"> </w:t>
      </w:r>
      <w:r w:rsidRPr="00452C75">
        <w:rPr>
          <w:rFonts w:asciiTheme="minorHAnsi" w:eastAsia="Arial" w:hAnsiTheme="minorHAnsi" w:cstheme="minorHAnsi"/>
          <w:b/>
          <w:spacing w:val="2"/>
          <w:sz w:val="24"/>
          <w:szCs w:val="24"/>
        </w:rPr>
        <w:t>K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>LE</w:t>
      </w:r>
      <w:r w:rsidRPr="00452C75">
        <w:rPr>
          <w:rFonts w:asciiTheme="minorHAnsi" w:eastAsia="Arial" w:hAnsiTheme="minorHAnsi" w:cstheme="minorHAnsi"/>
          <w:b/>
          <w:spacing w:val="1"/>
          <w:sz w:val="24"/>
          <w:szCs w:val="24"/>
        </w:rPr>
        <w:t>V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>EN</w:t>
      </w:r>
      <w:r w:rsidRPr="00452C75">
        <w:rPr>
          <w:rFonts w:asciiTheme="minorHAnsi" w:eastAsia="Arial" w:hAnsiTheme="minorHAnsi" w:cstheme="minorHAnsi"/>
          <w:b/>
          <w:spacing w:val="1"/>
          <w:sz w:val="24"/>
          <w:szCs w:val="24"/>
        </w:rPr>
        <w:t>H</w:t>
      </w:r>
      <w:r w:rsidRPr="00452C75">
        <w:rPr>
          <w:rFonts w:asciiTheme="minorHAnsi" w:eastAsia="Arial" w:hAnsiTheme="minorHAnsi" w:cstheme="minorHAnsi"/>
          <w:b/>
          <w:spacing w:val="-5"/>
          <w:sz w:val="24"/>
          <w:szCs w:val="24"/>
        </w:rPr>
        <w:t>A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>G</w:t>
      </w:r>
      <w:r w:rsidRPr="00452C75">
        <w:rPr>
          <w:rFonts w:asciiTheme="minorHAnsi" w:eastAsia="Arial" w:hAnsiTheme="minorHAnsi" w:cstheme="minorHAnsi"/>
          <w:b/>
          <w:spacing w:val="1"/>
          <w:sz w:val="24"/>
          <w:szCs w:val="24"/>
        </w:rPr>
        <w:t>E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 xml:space="preserve">N </w:t>
      </w:r>
      <w:r w:rsidRPr="00452C75">
        <w:rPr>
          <w:rFonts w:asciiTheme="minorHAnsi" w:eastAsia="Arial" w:hAnsiTheme="minorHAnsi" w:cstheme="minorHAnsi"/>
          <w:b/>
          <w:spacing w:val="-3"/>
          <w:sz w:val="24"/>
          <w:szCs w:val="24"/>
        </w:rPr>
        <w:t>A</w:t>
      </w:r>
      <w:r w:rsidRPr="00452C75">
        <w:rPr>
          <w:rFonts w:asciiTheme="minorHAnsi" w:eastAsia="Arial" w:hAnsiTheme="minorHAnsi" w:cstheme="minorHAnsi"/>
          <w:b/>
          <w:spacing w:val="4"/>
          <w:sz w:val="24"/>
          <w:szCs w:val="24"/>
        </w:rPr>
        <w:t>W</w:t>
      </w:r>
      <w:r w:rsidRPr="00452C75">
        <w:rPr>
          <w:rFonts w:asciiTheme="minorHAnsi" w:eastAsia="Arial" w:hAnsiTheme="minorHAnsi" w:cstheme="minorHAnsi"/>
          <w:b/>
          <w:spacing w:val="-5"/>
          <w:sz w:val="24"/>
          <w:szCs w:val="24"/>
        </w:rPr>
        <w:t>A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>RD</w:t>
      </w:r>
    </w:p>
    <w:p w14:paraId="03372F93" w14:textId="77777777" w:rsidR="00AE73A5" w:rsidRPr="002646FD" w:rsidRDefault="00AE73A5" w:rsidP="0003233C">
      <w:pPr>
        <w:ind w:left="-180" w:right="-450"/>
        <w:rPr>
          <w:rFonts w:asciiTheme="minorHAnsi" w:eastAsia="Arial" w:hAnsiTheme="minorHAnsi" w:cstheme="minorHAnsi"/>
          <w:b/>
          <w:bCs/>
          <w:i/>
          <w:iCs/>
          <w:color w:val="0070C0"/>
          <w:sz w:val="24"/>
          <w:szCs w:val="24"/>
        </w:rPr>
      </w:pPr>
    </w:p>
    <w:p w14:paraId="5E0B2295" w14:textId="77777777" w:rsidR="00BB25BD" w:rsidRDefault="002646FD" w:rsidP="00826B15">
      <w:pPr>
        <w:ind w:left="-180" w:right="-450"/>
        <w:jc w:val="center"/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</w:pPr>
      <w:r w:rsidRPr="002646FD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 xml:space="preserve">Any individual or organization working in the criminal justice system who has made a significant </w:t>
      </w:r>
    </w:p>
    <w:p w14:paraId="738058A1" w14:textId="447A25B3" w:rsidR="00C46498" w:rsidRPr="002646FD" w:rsidRDefault="002646FD" w:rsidP="00BB25BD">
      <w:pPr>
        <w:ind w:left="-180" w:right="-450"/>
        <w:jc w:val="center"/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</w:pPr>
      <w:r w:rsidRPr="002646FD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contribution to fighting crime.</w:t>
      </w:r>
    </w:p>
    <w:p w14:paraId="7C307FE5" w14:textId="77777777" w:rsidR="002646FD" w:rsidRPr="00452C75" w:rsidRDefault="002646FD" w:rsidP="00826B15">
      <w:pPr>
        <w:ind w:left="-180" w:right="-450"/>
        <w:jc w:val="center"/>
        <w:rPr>
          <w:rFonts w:asciiTheme="minorHAnsi" w:eastAsia="Arial" w:hAnsiTheme="minorHAnsi" w:cstheme="minorHAnsi"/>
          <w:sz w:val="24"/>
          <w:szCs w:val="24"/>
        </w:rPr>
      </w:pPr>
    </w:p>
    <w:p w14:paraId="1DD5153F" w14:textId="77777777" w:rsidR="00FB6C65" w:rsidRPr="00452C75" w:rsidRDefault="00FB6C6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698F33EB" w14:textId="77777777" w:rsidR="002646FD" w:rsidRDefault="002646FD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129CD600" w14:textId="36548B44" w:rsidR="00781B7A" w:rsidRPr="00B05FB3" w:rsidRDefault="00781B7A" w:rsidP="00B05FB3">
      <w:pPr>
        <w:ind w:left="-180" w:right="-450"/>
        <w:rPr>
          <w:rFonts w:asciiTheme="minorHAnsi" w:hAnsiTheme="minorHAnsi" w:cstheme="minorHAnsi"/>
          <w:sz w:val="24"/>
          <w:szCs w:val="24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Nominee: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="0003233C"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="00336A7E"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="00336A7E"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="00336A7E"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="00B05FB3">
        <w:rPr>
          <w:rFonts w:asciiTheme="minorHAnsi" w:hAnsiTheme="minorHAnsi" w:cstheme="minorHAnsi"/>
          <w:sz w:val="24"/>
          <w:szCs w:val="24"/>
          <w:u w:val="single"/>
        </w:rPr>
        <w:t>_____________________________________</w:t>
      </w:r>
      <w:r w:rsidRPr="00452C75">
        <w:rPr>
          <w:rFonts w:asciiTheme="minorHAnsi" w:hAnsiTheme="minorHAnsi" w:cstheme="minorHAnsi"/>
          <w:sz w:val="24"/>
          <w:szCs w:val="24"/>
        </w:rPr>
        <w:t xml:space="preserve">    </w:t>
      </w:r>
    </w:p>
    <w:p w14:paraId="25CA75C0" w14:textId="77777777" w:rsidR="00781B7A" w:rsidRPr="00452C75" w:rsidRDefault="00781B7A" w:rsidP="0003233C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48AAD8CF" w14:textId="77777777" w:rsidR="002646FD" w:rsidRDefault="002646FD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6313FF9E" w14:textId="48D3CDE8" w:rsidR="00781B7A" w:rsidRPr="00452C75" w:rsidRDefault="00781B7A" w:rsidP="0003233C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Employment/Agency: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="0003233C"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="002646FD" w:rsidRPr="002646FD">
        <w:rPr>
          <w:rFonts w:asciiTheme="minorHAnsi" w:hAnsiTheme="minorHAnsi" w:cstheme="minorHAnsi"/>
          <w:sz w:val="24"/>
          <w:szCs w:val="24"/>
          <w:u w:val="single"/>
        </w:rPr>
        <w:t>_______</w:t>
      </w:r>
    </w:p>
    <w:p w14:paraId="4452FD55" w14:textId="77777777" w:rsidR="00781B7A" w:rsidRPr="00452C75" w:rsidRDefault="00781B7A" w:rsidP="00095C69">
      <w:pPr>
        <w:ind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56CD741F" w14:textId="77777777" w:rsidR="002646FD" w:rsidRDefault="002646FD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3ECD809E" w14:textId="1E55D8F1" w:rsidR="00781B7A" w:rsidRPr="00452C75" w:rsidRDefault="00781B7A" w:rsidP="0003233C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Email: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="0003233C"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="0003233C"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="002646FD">
        <w:rPr>
          <w:rFonts w:asciiTheme="minorHAnsi" w:hAnsiTheme="minorHAnsi" w:cstheme="minorHAnsi"/>
          <w:sz w:val="24"/>
          <w:szCs w:val="24"/>
          <w:u w:val="single"/>
        </w:rPr>
        <w:t>_</w:t>
      </w:r>
    </w:p>
    <w:p w14:paraId="6CCC05F6" w14:textId="77777777" w:rsidR="00781B7A" w:rsidRPr="00452C75" w:rsidRDefault="00781B7A" w:rsidP="0003233C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6A0DA307" w14:textId="77777777" w:rsidR="00781B7A" w:rsidRPr="00452C75" w:rsidRDefault="00781B7A" w:rsidP="0003233C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28343CB4" w14:textId="58826B29" w:rsidR="00781B7A" w:rsidRPr="00452C75" w:rsidRDefault="00781B7A" w:rsidP="0003233C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Nominated by: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="0003233C"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="002646FD">
        <w:rPr>
          <w:rFonts w:asciiTheme="minorHAnsi" w:hAnsiTheme="minorHAnsi" w:cstheme="minorHAnsi"/>
          <w:sz w:val="24"/>
          <w:szCs w:val="24"/>
        </w:rPr>
        <w:t>____________________________________________</w:t>
      </w:r>
      <w:r w:rsidRPr="00452C75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4DEBECE8" w14:textId="77777777" w:rsidR="00781B7A" w:rsidRDefault="00781B7A" w:rsidP="0003233C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1326E7B2" w14:textId="77777777" w:rsidR="00852F64" w:rsidRDefault="00852F64" w:rsidP="00817B17">
      <w:pPr>
        <w:ind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54C36974" w14:textId="77777777" w:rsidR="00817B17" w:rsidRPr="00452C75" w:rsidRDefault="00817B17" w:rsidP="00817B17">
      <w:pPr>
        <w:ind w:right="-450"/>
        <w:rPr>
          <w:rFonts w:asciiTheme="minorHAnsi" w:hAnsiTheme="minorHAnsi" w:cstheme="minorHAnsi"/>
          <w:sz w:val="24"/>
          <w:szCs w:val="24"/>
          <w:u w:val="single"/>
        </w:rPr>
        <w:sectPr w:rsidR="00817B17" w:rsidRPr="00452C75" w:rsidSect="0015013B">
          <w:headerReference w:type="default" r:id="rId9"/>
          <w:pgSz w:w="12240" w:h="15840"/>
          <w:pgMar w:top="720" w:right="720" w:bottom="720" w:left="720" w:header="450" w:footer="720" w:gutter="0"/>
          <w:cols w:space="720"/>
          <w:docGrid w:linePitch="272"/>
        </w:sectPr>
      </w:pPr>
    </w:p>
    <w:p w14:paraId="7634D572" w14:textId="77777777" w:rsidR="00D52790" w:rsidRPr="00817B17" w:rsidRDefault="00D52790" w:rsidP="00D52790">
      <w:pPr>
        <w:ind w:left="-180" w:right="-450"/>
        <w:rPr>
          <w:rFonts w:asciiTheme="minorHAnsi" w:hAnsiTheme="minorHAnsi" w:cstheme="minorHAnsi"/>
          <w:b/>
          <w:bCs/>
          <w:sz w:val="24"/>
          <w:szCs w:val="24"/>
        </w:rPr>
      </w:pPr>
      <w:r w:rsidRPr="00817B17">
        <w:rPr>
          <w:rFonts w:asciiTheme="minorHAnsi" w:hAnsiTheme="minorHAnsi" w:cstheme="minorHAnsi"/>
          <w:b/>
          <w:bCs/>
          <w:w w:val="116"/>
          <w:sz w:val="24"/>
          <w:szCs w:val="24"/>
        </w:rPr>
        <w:t>B</w:t>
      </w:r>
      <w:r w:rsidRPr="00817B17">
        <w:rPr>
          <w:rFonts w:asciiTheme="minorHAnsi" w:hAnsiTheme="minorHAnsi" w:cstheme="minorHAnsi"/>
          <w:b/>
          <w:bCs/>
          <w:spacing w:val="3"/>
          <w:w w:val="116"/>
          <w:sz w:val="24"/>
          <w:szCs w:val="24"/>
        </w:rPr>
        <w:t xml:space="preserve">riefly </w:t>
      </w:r>
      <w:r w:rsidRPr="00817B17">
        <w:rPr>
          <w:rFonts w:asciiTheme="minorHAnsi" w:hAnsiTheme="minorHAnsi" w:cstheme="minorHAnsi"/>
          <w:b/>
          <w:bCs/>
          <w:spacing w:val="-1"/>
          <w:w w:val="116"/>
          <w:sz w:val="24"/>
          <w:szCs w:val="24"/>
        </w:rPr>
        <w:t>s</w:t>
      </w:r>
      <w:r w:rsidRPr="00817B17">
        <w:rPr>
          <w:rFonts w:asciiTheme="minorHAnsi" w:hAnsiTheme="minorHAnsi" w:cstheme="minorHAnsi"/>
          <w:b/>
          <w:bCs/>
          <w:w w:val="116"/>
          <w:sz w:val="24"/>
          <w:szCs w:val="24"/>
        </w:rPr>
        <w:t>umm</w:t>
      </w:r>
      <w:r w:rsidRPr="00817B17">
        <w:rPr>
          <w:rFonts w:asciiTheme="minorHAnsi" w:hAnsiTheme="minorHAnsi" w:cstheme="minorHAnsi"/>
          <w:b/>
          <w:bCs/>
          <w:spacing w:val="1"/>
          <w:w w:val="116"/>
          <w:sz w:val="24"/>
          <w:szCs w:val="24"/>
        </w:rPr>
        <w:t>a</w:t>
      </w:r>
      <w:r w:rsidRPr="00817B17">
        <w:rPr>
          <w:rFonts w:asciiTheme="minorHAnsi" w:hAnsiTheme="minorHAnsi" w:cstheme="minorHAnsi"/>
          <w:b/>
          <w:bCs/>
          <w:spacing w:val="-1"/>
          <w:w w:val="116"/>
          <w:sz w:val="24"/>
          <w:szCs w:val="24"/>
        </w:rPr>
        <w:t>r</w:t>
      </w:r>
      <w:r w:rsidRPr="00817B17">
        <w:rPr>
          <w:rFonts w:asciiTheme="minorHAnsi" w:hAnsiTheme="minorHAnsi" w:cstheme="minorHAnsi"/>
          <w:b/>
          <w:bCs/>
          <w:spacing w:val="1"/>
          <w:w w:val="116"/>
          <w:sz w:val="24"/>
          <w:szCs w:val="24"/>
        </w:rPr>
        <w:t>i</w:t>
      </w:r>
      <w:r w:rsidRPr="00817B17">
        <w:rPr>
          <w:rFonts w:asciiTheme="minorHAnsi" w:hAnsiTheme="minorHAnsi" w:cstheme="minorHAnsi"/>
          <w:b/>
          <w:bCs/>
          <w:w w:val="116"/>
          <w:sz w:val="24"/>
          <w:szCs w:val="24"/>
        </w:rPr>
        <w:t>ze</w:t>
      </w:r>
      <w:r w:rsidRPr="00817B17">
        <w:rPr>
          <w:rFonts w:asciiTheme="minorHAnsi" w:hAnsiTheme="minorHAnsi" w:cstheme="minorHAnsi"/>
          <w:b/>
          <w:bCs/>
          <w:spacing w:val="3"/>
          <w:w w:val="116"/>
          <w:sz w:val="24"/>
          <w:szCs w:val="24"/>
        </w:rPr>
        <w:t xml:space="preserve"> </w:t>
      </w:r>
      <w:r w:rsidRPr="00817B17">
        <w:rPr>
          <w:rFonts w:asciiTheme="minorHAnsi" w:hAnsiTheme="minorHAnsi" w:cstheme="minorHAnsi"/>
          <w:b/>
          <w:bCs/>
          <w:sz w:val="24"/>
          <w:szCs w:val="24"/>
        </w:rPr>
        <w:t xml:space="preserve">the </w:t>
      </w:r>
      <w:r w:rsidRPr="00817B17">
        <w:rPr>
          <w:rFonts w:asciiTheme="minorHAnsi" w:hAnsiTheme="minorHAnsi" w:cstheme="minorHAnsi"/>
          <w:b/>
          <w:bCs/>
          <w:w w:val="111"/>
          <w:sz w:val="24"/>
          <w:szCs w:val="24"/>
        </w:rPr>
        <w:t>nom</w:t>
      </w:r>
      <w:r w:rsidRPr="00817B17">
        <w:rPr>
          <w:rFonts w:asciiTheme="minorHAnsi" w:hAnsiTheme="minorHAnsi" w:cstheme="minorHAnsi"/>
          <w:b/>
          <w:bCs/>
          <w:spacing w:val="1"/>
          <w:w w:val="111"/>
          <w:sz w:val="24"/>
          <w:szCs w:val="24"/>
        </w:rPr>
        <w:t>i</w:t>
      </w:r>
      <w:r w:rsidRPr="00817B17">
        <w:rPr>
          <w:rFonts w:asciiTheme="minorHAnsi" w:hAnsiTheme="minorHAnsi" w:cstheme="minorHAnsi"/>
          <w:b/>
          <w:bCs/>
          <w:w w:val="111"/>
          <w:sz w:val="24"/>
          <w:szCs w:val="24"/>
        </w:rPr>
        <w:t>nee</w:t>
      </w:r>
      <w:r w:rsidRPr="00817B17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’</w:t>
      </w:r>
      <w:r w:rsidRPr="00817B17">
        <w:rPr>
          <w:rFonts w:asciiTheme="minorHAnsi" w:hAnsiTheme="minorHAnsi" w:cstheme="minorHAnsi"/>
          <w:b/>
          <w:bCs/>
          <w:w w:val="111"/>
          <w:sz w:val="24"/>
          <w:szCs w:val="24"/>
        </w:rPr>
        <w:t>s</w:t>
      </w:r>
      <w:r w:rsidRPr="00817B17">
        <w:rPr>
          <w:rFonts w:asciiTheme="minorHAnsi" w:hAnsiTheme="minorHAnsi" w:cstheme="minorHAnsi"/>
          <w:b/>
          <w:bCs/>
          <w:spacing w:val="-12"/>
          <w:w w:val="111"/>
          <w:sz w:val="24"/>
          <w:szCs w:val="24"/>
        </w:rPr>
        <w:t xml:space="preserve"> </w:t>
      </w:r>
      <w:r w:rsidRPr="00817B17">
        <w:rPr>
          <w:rFonts w:asciiTheme="minorHAnsi" w:hAnsiTheme="minorHAnsi" w:cstheme="minorHAnsi"/>
          <w:b/>
          <w:bCs/>
          <w:w w:val="111"/>
          <w:sz w:val="24"/>
          <w:szCs w:val="24"/>
        </w:rPr>
        <w:t>qua</w:t>
      </w:r>
      <w:r w:rsidRPr="00817B17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l</w:t>
      </w:r>
      <w:r w:rsidRPr="00817B17">
        <w:rPr>
          <w:rFonts w:asciiTheme="minorHAnsi" w:hAnsiTheme="minorHAnsi" w:cstheme="minorHAnsi"/>
          <w:b/>
          <w:bCs/>
          <w:spacing w:val="1"/>
          <w:w w:val="111"/>
          <w:sz w:val="24"/>
          <w:szCs w:val="24"/>
        </w:rPr>
        <w:t>i</w:t>
      </w:r>
      <w:r w:rsidRPr="00817B17">
        <w:rPr>
          <w:rFonts w:asciiTheme="minorHAnsi" w:hAnsiTheme="minorHAnsi" w:cstheme="minorHAnsi"/>
          <w:b/>
          <w:bCs/>
          <w:w w:val="111"/>
          <w:sz w:val="24"/>
          <w:szCs w:val="24"/>
        </w:rPr>
        <w:t>fica</w:t>
      </w:r>
      <w:r w:rsidRPr="00817B17">
        <w:rPr>
          <w:rFonts w:asciiTheme="minorHAnsi" w:hAnsiTheme="minorHAnsi" w:cstheme="minorHAnsi"/>
          <w:b/>
          <w:bCs/>
          <w:spacing w:val="-2"/>
          <w:w w:val="111"/>
          <w:sz w:val="24"/>
          <w:szCs w:val="24"/>
        </w:rPr>
        <w:t>t</w:t>
      </w:r>
      <w:r w:rsidRPr="00817B17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i</w:t>
      </w:r>
      <w:r w:rsidRPr="00817B17">
        <w:rPr>
          <w:rFonts w:asciiTheme="minorHAnsi" w:hAnsiTheme="minorHAnsi" w:cstheme="minorHAnsi"/>
          <w:b/>
          <w:bCs/>
          <w:w w:val="111"/>
          <w:sz w:val="24"/>
          <w:szCs w:val="24"/>
        </w:rPr>
        <w:t>ons</w:t>
      </w:r>
      <w:r w:rsidRPr="00817B17">
        <w:rPr>
          <w:rFonts w:asciiTheme="minorHAnsi" w:hAnsiTheme="minorHAnsi" w:cstheme="minorHAnsi"/>
          <w:b/>
          <w:bCs/>
          <w:spacing w:val="50"/>
          <w:w w:val="111"/>
          <w:sz w:val="24"/>
          <w:szCs w:val="24"/>
        </w:rPr>
        <w:t xml:space="preserve"> </w:t>
      </w:r>
      <w:r w:rsidRPr="00817B17">
        <w:rPr>
          <w:rFonts w:asciiTheme="minorHAnsi" w:hAnsiTheme="minorHAnsi" w:cstheme="minorHAnsi"/>
          <w:b/>
          <w:bCs/>
          <w:sz w:val="24"/>
          <w:szCs w:val="24"/>
        </w:rPr>
        <w:t>for</w:t>
      </w:r>
      <w:r w:rsidRPr="00817B17">
        <w:rPr>
          <w:rFonts w:asciiTheme="minorHAnsi" w:hAnsiTheme="minorHAnsi" w:cstheme="minorHAnsi"/>
          <w:b/>
          <w:bCs/>
          <w:spacing w:val="34"/>
          <w:sz w:val="24"/>
          <w:szCs w:val="24"/>
        </w:rPr>
        <w:t xml:space="preserve"> </w:t>
      </w:r>
      <w:r w:rsidRPr="00817B17">
        <w:rPr>
          <w:rFonts w:asciiTheme="minorHAnsi" w:hAnsiTheme="minorHAnsi" w:cstheme="minorHAnsi"/>
          <w:b/>
          <w:bCs/>
          <w:sz w:val="24"/>
          <w:szCs w:val="24"/>
        </w:rPr>
        <w:t xml:space="preserve">this </w:t>
      </w:r>
      <w:r w:rsidRPr="00817B17">
        <w:rPr>
          <w:rFonts w:asciiTheme="minorHAnsi" w:hAnsiTheme="minorHAnsi" w:cstheme="minorHAnsi"/>
          <w:b/>
          <w:bCs/>
          <w:spacing w:val="1"/>
          <w:w w:val="118"/>
          <w:sz w:val="24"/>
          <w:szCs w:val="24"/>
        </w:rPr>
        <w:t>a</w:t>
      </w:r>
      <w:r w:rsidRPr="00817B17">
        <w:rPr>
          <w:rFonts w:asciiTheme="minorHAnsi" w:hAnsiTheme="minorHAnsi" w:cstheme="minorHAnsi"/>
          <w:b/>
          <w:bCs/>
          <w:w w:val="118"/>
          <w:sz w:val="24"/>
          <w:szCs w:val="24"/>
        </w:rPr>
        <w:t>w</w:t>
      </w:r>
      <w:r w:rsidRPr="00817B17">
        <w:rPr>
          <w:rFonts w:asciiTheme="minorHAnsi" w:hAnsiTheme="minorHAnsi" w:cstheme="minorHAnsi"/>
          <w:b/>
          <w:bCs/>
          <w:spacing w:val="1"/>
          <w:w w:val="118"/>
          <w:sz w:val="24"/>
          <w:szCs w:val="24"/>
        </w:rPr>
        <w:t>a</w:t>
      </w:r>
      <w:r w:rsidRPr="00817B17">
        <w:rPr>
          <w:rFonts w:asciiTheme="minorHAnsi" w:hAnsiTheme="minorHAnsi" w:cstheme="minorHAnsi"/>
          <w:b/>
          <w:bCs/>
          <w:spacing w:val="-1"/>
          <w:w w:val="118"/>
          <w:sz w:val="24"/>
          <w:szCs w:val="24"/>
        </w:rPr>
        <w:t>r</w:t>
      </w:r>
      <w:r w:rsidRPr="00817B17">
        <w:rPr>
          <w:rFonts w:asciiTheme="minorHAnsi" w:hAnsiTheme="minorHAnsi" w:cstheme="minorHAnsi"/>
          <w:b/>
          <w:bCs/>
          <w:w w:val="118"/>
          <w:sz w:val="24"/>
          <w:szCs w:val="24"/>
        </w:rPr>
        <w:t>d</w:t>
      </w:r>
      <w:r w:rsidRPr="00817B17">
        <w:rPr>
          <w:rFonts w:asciiTheme="minorHAnsi" w:hAnsiTheme="minorHAnsi" w:cstheme="minorHAnsi"/>
          <w:b/>
          <w:bCs/>
          <w:spacing w:val="-2"/>
          <w:w w:val="118"/>
          <w:sz w:val="24"/>
          <w:szCs w:val="24"/>
        </w:rPr>
        <w:t xml:space="preserve"> </w:t>
      </w:r>
      <w:r w:rsidRPr="00817B17">
        <w:rPr>
          <w:rFonts w:asciiTheme="minorHAnsi" w:hAnsiTheme="minorHAnsi" w:cstheme="minorHAnsi"/>
          <w:b/>
          <w:bCs/>
          <w:spacing w:val="1"/>
          <w:sz w:val="24"/>
          <w:szCs w:val="24"/>
        </w:rPr>
        <w:t>a</w:t>
      </w:r>
      <w:r w:rsidRPr="00817B17">
        <w:rPr>
          <w:rFonts w:asciiTheme="minorHAnsi" w:hAnsiTheme="minorHAnsi" w:cstheme="minorHAnsi"/>
          <w:b/>
          <w:bCs/>
          <w:sz w:val="24"/>
          <w:szCs w:val="24"/>
        </w:rPr>
        <w:t xml:space="preserve">nd the </w:t>
      </w:r>
      <w:r w:rsidRPr="00817B17">
        <w:rPr>
          <w:rFonts w:asciiTheme="minorHAnsi" w:hAnsiTheme="minorHAnsi" w:cstheme="minorHAnsi"/>
          <w:b/>
          <w:bCs/>
          <w:spacing w:val="-1"/>
          <w:w w:val="133"/>
          <w:sz w:val="24"/>
          <w:szCs w:val="24"/>
        </w:rPr>
        <w:t>r</w:t>
      </w:r>
      <w:r w:rsidRPr="00817B17">
        <w:rPr>
          <w:rFonts w:asciiTheme="minorHAnsi" w:hAnsiTheme="minorHAnsi" w:cstheme="minorHAnsi"/>
          <w:b/>
          <w:bCs/>
          <w:w w:val="119"/>
          <w:sz w:val="24"/>
          <w:szCs w:val="24"/>
        </w:rPr>
        <w:t>e</w:t>
      </w:r>
      <w:r w:rsidRPr="00817B17">
        <w:rPr>
          <w:rFonts w:asciiTheme="minorHAnsi" w:hAnsiTheme="minorHAnsi" w:cstheme="minorHAnsi"/>
          <w:b/>
          <w:bCs/>
          <w:spacing w:val="1"/>
          <w:w w:val="119"/>
          <w:sz w:val="24"/>
          <w:szCs w:val="24"/>
        </w:rPr>
        <w:t>a</w:t>
      </w:r>
      <w:r w:rsidRPr="00817B17">
        <w:rPr>
          <w:rFonts w:asciiTheme="minorHAnsi" w:hAnsiTheme="minorHAnsi" w:cstheme="minorHAnsi"/>
          <w:b/>
          <w:bCs/>
          <w:w w:val="113"/>
          <w:sz w:val="24"/>
          <w:szCs w:val="24"/>
        </w:rPr>
        <w:t>so</w:t>
      </w:r>
      <w:r w:rsidRPr="00817B17">
        <w:rPr>
          <w:rFonts w:asciiTheme="minorHAnsi" w:hAnsiTheme="minorHAnsi" w:cstheme="minorHAnsi"/>
          <w:b/>
          <w:bCs/>
          <w:spacing w:val="-1"/>
          <w:w w:val="113"/>
          <w:sz w:val="24"/>
          <w:szCs w:val="24"/>
        </w:rPr>
        <w:t>n</w:t>
      </w:r>
      <w:r w:rsidRPr="00817B17">
        <w:rPr>
          <w:rFonts w:asciiTheme="minorHAnsi" w:hAnsiTheme="minorHAnsi" w:cstheme="minorHAnsi"/>
          <w:b/>
          <w:bCs/>
          <w:w w:val="118"/>
          <w:sz w:val="24"/>
          <w:szCs w:val="24"/>
        </w:rPr>
        <w:t xml:space="preserve">s </w:t>
      </w:r>
      <w:r w:rsidRPr="00817B17">
        <w:rPr>
          <w:rFonts w:asciiTheme="minorHAnsi" w:hAnsiTheme="minorHAnsi" w:cstheme="minorHAnsi"/>
          <w:b/>
          <w:bCs/>
          <w:sz w:val="24"/>
          <w:szCs w:val="24"/>
        </w:rPr>
        <w:t>for</w:t>
      </w:r>
      <w:r w:rsidRPr="00817B17">
        <w:rPr>
          <w:rFonts w:asciiTheme="minorHAnsi" w:hAnsiTheme="minorHAnsi" w:cstheme="minorHAnsi"/>
          <w:b/>
          <w:bCs/>
          <w:spacing w:val="30"/>
          <w:sz w:val="24"/>
          <w:szCs w:val="24"/>
        </w:rPr>
        <w:t xml:space="preserve"> </w:t>
      </w:r>
      <w:r w:rsidRPr="00817B17">
        <w:rPr>
          <w:rFonts w:asciiTheme="minorHAnsi" w:hAnsiTheme="minorHAnsi" w:cstheme="minorHAnsi"/>
          <w:b/>
          <w:bCs/>
          <w:w w:val="123"/>
          <w:sz w:val="24"/>
          <w:szCs w:val="24"/>
        </w:rPr>
        <w:t>the</w:t>
      </w:r>
      <w:r w:rsidRPr="00817B17">
        <w:rPr>
          <w:rFonts w:asciiTheme="minorHAnsi" w:hAnsiTheme="minorHAnsi" w:cstheme="minorHAnsi"/>
          <w:b/>
          <w:bCs/>
          <w:spacing w:val="1"/>
          <w:w w:val="123"/>
          <w:sz w:val="24"/>
          <w:szCs w:val="24"/>
        </w:rPr>
        <w:t>i</w:t>
      </w:r>
      <w:r w:rsidRPr="00817B17">
        <w:rPr>
          <w:rFonts w:asciiTheme="minorHAnsi" w:hAnsiTheme="minorHAnsi" w:cstheme="minorHAnsi"/>
          <w:b/>
          <w:bCs/>
          <w:w w:val="123"/>
          <w:sz w:val="24"/>
          <w:szCs w:val="24"/>
        </w:rPr>
        <w:t>r</w:t>
      </w:r>
      <w:r w:rsidRPr="00817B17">
        <w:rPr>
          <w:rFonts w:asciiTheme="minorHAnsi" w:hAnsiTheme="minorHAnsi" w:cstheme="minorHAnsi"/>
          <w:b/>
          <w:bCs/>
          <w:spacing w:val="-7"/>
          <w:w w:val="123"/>
          <w:sz w:val="24"/>
          <w:szCs w:val="24"/>
        </w:rPr>
        <w:t xml:space="preserve"> </w:t>
      </w:r>
      <w:r w:rsidRPr="00817B17">
        <w:rPr>
          <w:rFonts w:asciiTheme="minorHAnsi" w:hAnsiTheme="minorHAnsi" w:cstheme="minorHAnsi"/>
          <w:b/>
          <w:bCs/>
          <w:w w:val="112"/>
          <w:sz w:val="24"/>
          <w:szCs w:val="24"/>
        </w:rPr>
        <w:t>nom</w:t>
      </w:r>
      <w:r w:rsidRPr="00817B17">
        <w:rPr>
          <w:rFonts w:asciiTheme="minorHAnsi" w:hAnsiTheme="minorHAnsi" w:cstheme="minorHAnsi"/>
          <w:b/>
          <w:bCs/>
          <w:spacing w:val="1"/>
          <w:w w:val="112"/>
          <w:sz w:val="24"/>
          <w:szCs w:val="24"/>
        </w:rPr>
        <w:t>i</w:t>
      </w:r>
      <w:r w:rsidRPr="00817B17">
        <w:rPr>
          <w:rFonts w:asciiTheme="minorHAnsi" w:hAnsiTheme="minorHAnsi" w:cstheme="minorHAnsi"/>
          <w:b/>
          <w:bCs/>
          <w:w w:val="123"/>
          <w:sz w:val="24"/>
          <w:szCs w:val="24"/>
        </w:rPr>
        <w:t>na</w:t>
      </w:r>
      <w:r w:rsidRPr="00817B17">
        <w:rPr>
          <w:rFonts w:asciiTheme="minorHAnsi" w:hAnsiTheme="minorHAnsi" w:cstheme="minorHAnsi"/>
          <w:b/>
          <w:bCs/>
          <w:w w:val="127"/>
          <w:sz w:val="24"/>
          <w:szCs w:val="24"/>
        </w:rPr>
        <w:t>t</w:t>
      </w:r>
      <w:r w:rsidRPr="00817B17">
        <w:rPr>
          <w:rFonts w:asciiTheme="minorHAnsi" w:hAnsiTheme="minorHAnsi" w:cstheme="minorHAnsi"/>
          <w:b/>
          <w:bCs/>
          <w:spacing w:val="1"/>
          <w:w w:val="127"/>
          <w:sz w:val="24"/>
          <w:szCs w:val="24"/>
        </w:rPr>
        <w:t>i</w:t>
      </w:r>
      <w:r w:rsidRPr="00817B17">
        <w:rPr>
          <w:rFonts w:asciiTheme="minorHAnsi" w:hAnsiTheme="minorHAnsi" w:cstheme="minorHAnsi"/>
          <w:b/>
          <w:bCs/>
          <w:w w:val="111"/>
          <w:sz w:val="24"/>
          <w:szCs w:val="24"/>
        </w:rPr>
        <w:t xml:space="preserve">on: </w:t>
      </w:r>
    </w:p>
    <w:p w14:paraId="1EFE5F86" w14:textId="77777777" w:rsidR="00FB6C65" w:rsidRPr="00452C75" w:rsidRDefault="00FB6C6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1FA364EF" w14:textId="77777777" w:rsidR="00FB6C65" w:rsidRPr="00452C75" w:rsidRDefault="00FB6C6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A63E2B7" w14:textId="77777777" w:rsidR="00FB6C65" w:rsidRPr="00452C75" w:rsidRDefault="00FB6C65" w:rsidP="00C46498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44FD61AB" w14:textId="77777777" w:rsidR="00AF28E6" w:rsidRPr="00452C75" w:rsidRDefault="00AF28E6" w:rsidP="00C46498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4798B922" w14:textId="77777777" w:rsidR="00AF28E6" w:rsidRPr="00452C75" w:rsidRDefault="00AF28E6" w:rsidP="00C46498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4903294A" w14:textId="77777777" w:rsidR="00AF28E6" w:rsidRPr="00452C75" w:rsidRDefault="00AF28E6" w:rsidP="00C46498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1953D0DB" w14:textId="77777777" w:rsidR="00AF28E6" w:rsidRPr="00452C75" w:rsidRDefault="00AF28E6" w:rsidP="00C46498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3F801449" w14:textId="77777777" w:rsidR="00AF28E6" w:rsidRPr="00452C75" w:rsidRDefault="00AF28E6" w:rsidP="00C46498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50E39308" w14:textId="1C45F53A" w:rsidR="00AF28E6" w:rsidRDefault="00AF28E6" w:rsidP="00C46498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42DD80F8" w14:textId="46A98E33" w:rsidR="00452C75" w:rsidRDefault="00452C75" w:rsidP="00C46498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71C107C7" w14:textId="1554418D" w:rsidR="00452C75" w:rsidRDefault="00452C75" w:rsidP="00C46498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5C637332" w14:textId="6E472F1C" w:rsidR="00452C75" w:rsidRDefault="00452C75" w:rsidP="00C46498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3BE73F3B" w14:textId="3171903A" w:rsidR="00452C75" w:rsidRDefault="00452C75" w:rsidP="00C46498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6CB6DA15" w14:textId="3DD94FBD" w:rsidR="00452C75" w:rsidRDefault="00452C75" w:rsidP="00C46498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54D4E618" w14:textId="77777777" w:rsidR="00452C75" w:rsidRPr="00452C75" w:rsidRDefault="00452C75" w:rsidP="00C46498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458C8AC0" w14:textId="50E22CC5" w:rsidR="00AF28E6" w:rsidRDefault="00AF28E6" w:rsidP="00765A22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0FDC53EA" w14:textId="128C0364" w:rsidR="00C41475" w:rsidRDefault="00C41475" w:rsidP="00765A22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206ABC77" w14:textId="39CCF05B" w:rsidR="00C41475" w:rsidRDefault="00C41475" w:rsidP="00765A22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062DA5B5" w14:textId="203AD1A5" w:rsidR="00C41475" w:rsidRDefault="00C41475" w:rsidP="00765A22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0B8965F6" w14:textId="7EEB0325" w:rsidR="00C41475" w:rsidRDefault="00C41475" w:rsidP="00765A22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18E4996E" w14:textId="77777777" w:rsidR="00095C69" w:rsidRPr="00452C75" w:rsidRDefault="00095C69" w:rsidP="00765A22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3BB3B05B" w14:textId="0CB471C4" w:rsidR="00765A22" w:rsidRPr="00452C75" w:rsidRDefault="00765A22" w:rsidP="006939EF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77816D45" w14:textId="482B0F01" w:rsidR="00765A22" w:rsidRPr="00452C75" w:rsidRDefault="00765A22" w:rsidP="00C41475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7710434" w14:textId="77777777" w:rsidR="00C41475" w:rsidRDefault="00C41475" w:rsidP="00C41475">
      <w:pPr>
        <w:ind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  <w:r>
        <w:rPr>
          <w:rFonts w:asciiTheme="minorHAnsi" w:eastAsia="Arial" w:hAnsiTheme="minorHAnsi" w:cstheme="minorHAnsi"/>
          <w:b/>
          <w:spacing w:val="-1"/>
          <w:sz w:val="24"/>
          <w:szCs w:val="24"/>
        </w:rPr>
        <w:t xml:space="preserve">                  </w:t>
      </w:r>
    </w:p>
    <w:p w14:paraId="62DA7CFA" w14:textId="77777777" w:rsidR="00FB6C65" w:rsidRPr="00452C75" w:rsidRDefault="00FB6C65" w:rsidP="0033254E">
      <w:pPr>
        <w:ind w:right="-450"/>
        <w:rPr>
          <w:rFonts w:asciiTheme="minorHAnsi" w:eastAsia="Arial" w:hAnsiTheme="minorHAnsi" w:cstheme="minorHAnsi"/>
          <w:sz w:val="24"/>
          <w:szCs w:val="24"/>
        </w:rPr>
        <w:sectPr w:rsidR="00FB6C65" w:rsidRPr="00452C75" w:rsidSect="0015013B">
          <w:type w:val="continuous"/>
          <w:pgSz w:w="12240" w:h="15840"/>
          <w:pgMar w:top="1480" w:right="1170" w:bottom="280" w:left="1170" w:header="720" w:footer="720" w:gutter="0"/>
          <w:cols w:space="720"/>
        </w:sectPr>
      </w:pPr>
    </w:p>
    <w:p w14:paraId="20DDB9CC" w14:textId="49E69FEA" w:rsidR="00FB6C65" w:rsidRPr="00817B17" w:rsidRDefault="00E44D8F" w:rsidP="0033254E">
      <w:pPr>
        <w:ind w:right="-450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  <w:r w:rsidRPr="00817B17">
        <w:rPr>
          <w:rFonts w:asciiTheme="minorHAnsi" w:eastAsia="Arial" w:hAnsiTheme="minorHAnsi" w:cstheme="minorHAnsi"/>
          <w:b/>
          <w:sz w:val="24"/>
          <w:szCs w:val="24"/>
        </w:rPr>
        <w:lastRenderedPageBreak/>
        <w:t>T</w:t>
      </w:r>
      <w:r w:rsidRPr="00817B17">
        <w:rPr>
          <w:rFonts w:asciiTheme="minorHAnsi" w:eastAsia="Arial" w:hAnsiTheme="minorHAnsi" w:cstheme="minorHAnsi"/>
          <w:b/>
          <w:spacing w:val="-1"/>
          <w:sz w:val="24"/>
          <w:szCs w:val="24"/>
        </w:rPr>
        <w:t>H</w:t>
      </w:r>
      <w:r w:rsidRPr="00817B17">
        <w:rPr>
          <w:rFonts w:asciiTheme="minorHAnsi" w:eastAsia="Arial" w:hAnsiTheme="minorHAnsi" w:cstheme="minorHAnsi"/>
          <w:b/>
          <w:sz w:val="24"/>
          <w:szCs w:val="24"/>
        </w:rPr>
        <w:t>E</w:t>
      </w:r>
      <w:r w:rsidRPr="00817B17">
        <w:rPr>
          <w:rFonts w:asciiTheme="minorHAnsi" w:eastAsia="Arial" w:hAnsiTheme="minorHAnsi" w:cstheme="minorHAnsi"/>
          <w:b/>
          <w:spacing w:val="1"/>
          <w:sz w:val="24"/>
          <w:szCs w:val="24"/>
        </w:rPr>
        <w:t xml:space="preserve"> </w:t>
      </w:r>
      <w:r w:rsidR="00DB3752" w:rsidRPr="00817B17">
        <w:rPr>
          <w:rFonts w:asciiTheme="minorHAnsi" w:eastAsia="Arial" w:hAnsiTheme="minorHAnsi" w:cstheme="minorHAnsi"/>
          <w:b/>
          <w:spacing w:val="1"/>
          <w:sz w:val="24"/>
          <w:szCs w:val="24"/>
        </w:rPr>
        <w:t>202</w:t>
      </w:r>
      <w:r w:rsidR="002400CA" w:rsidRPr="00817B17">
        <w:rPr>
          <w:rFonts w:asciiTheme="minorHAnsi" w:eastAsia="Arial" w:hAnsiTheme="minorHAnsi" w:cstheme="minorHAnsi"/>
          <w:b/>
          <w:spacing w:val="1"/>
          <w:sz w:val="24"/>
          <w:szCs w:val="24"/>
        </w:rPr>
        <w:t>6</w:t>
      </w:r>
      <w:r w:rsidR="00C46498" w:rsidRPr="00817B17">
        <w:rPr>
          <w:rFonts w:asciiTheme="minorHAnsi" w:eastAsia="Arial" w:hAnsiTheme="minorHAnsi" w:cstheme="minorHAnsi"/>
          <w:b/>
          <w:spacing w:val="1"/>
          <w:sz w:val="24"/>
          <w:szCs w:val="24"/>
        </w:rPr>
        <w:t xml:space="preserve"> FENNER WELLER</w:t>
      </w:r>
      <w:r w:rsidR="00804E2C" w:rsidRPr="00817B17">
        <w:rPr>
          <w:rFonts w:asciiTheme="minorHAnsi" w:eastAsia="Arial" w:hAnsiTheme="minorHAnsi" w:cstheme="minorHAnsi"/>
          <w:b/>
          <w:spacing w:val="1"/>
          <w:sz w:val="24"/>
          <w:szCs w:val="24"/>
        </w:rPr>
        <w:t xml:space="preserve"> </w:t>
      </w:r>
      <w:r w:rsidRPr="00817B17">
        <w:rPr>
          <w:rFonts w:asciiTheme="minorHAnsi" w:eastAsia="Arial" w:hAnsiTheme="minorHAnsi" w:cstheme="minorHAnsi"/>
          <w:b/>
          <w:spacing w:val="-3"/>
          <w:sz w:val="24"/>
          <w:szCs w:val="24"/>
        </w:rPr>
        <w:t>A</w:t>
      </w:r>
      <w:r w:rsidRPr="00817B17">
        <w:rPr>
          <w:rFonts w:asciiTheme="minorHAnsi" w:eastAsia="Arial" w:hAnsiTheme="minorHAnsi" w:cstheme="minorHAnsi"/>
          <w:b/>
          <w:spacing w:val="4"/>
          <w:sz w:val="24"/>
          <w:szCs w:val="24"/>
        </w:rPr>
        <w:t>W</w:t>
      </w:r>
      <w:r w:rsidRPr="00817B17">
        <w:rPr>
          <w:rFonts w:asciiTheme="minorHAnsi" w:eastAsia="Arial" w:hAnsiTheme="minorHAnsi" w:cstheme="minorHAnsi"/>
          <w:b/>
          <w:spacing w:val="-5"/>
          <w:sz w:val="24"/>
          <w:szCs w:val="24"/>
        </w:rPr>
        <w:t>A</w:t>
      </w:r>
      <w:r w:rsidRPr="00817B17">
        <w:rPr>
          <w:rFonts w:asciiTheme="minorHAnsi" w:eastAsia="Arial" w:hAnsiTheme="minorHAnsi" w:cstheme="minorHAnsi"/>
          <w:b/>
          <w:sz w:val="24"/>
          <w:szCs w:val="24"/>
        </w:rPr>
        <w:t>RD</w:t>
      </w:r>
    </w:p>
    <w:p w14:paraId="752D8E37" w14:textId="77777777" w:rsidR="00AE73A5" w:rsidRPr="00817B17" w:rsidRDefault="00AE73A5" w:rsidP="0003233C">
      <w:pPr>
        <w:ind w:left="-180" w:right="-450"/>
        <w:rPr>
          <w:rFonts w:asciiTheme="minorHAnsi" w:eastAsia="Arial" w:hAnsiTheme="minorHAnsi" w:cstheme="minorHAnsi"/>
          <w:sz w:val="24"/>
          <w:szCs w:val="24"/>
        </w:rPr>
      </w:pPr>
    </w:p>
    <w:p w14:paraId="2A04EA01" w14:textId="37F8B593" w:rsidR="00FB6C65" w:rsidRPr="00817B17" w:rsidRDefault="002400CA" w:rsidP="002400CA">
      <w:pPr>
        <w:ind w:left="-180" w:right="-450"/>
        <w:jc w:val="center"/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</w:pPr>
      <w:r w:rsidRPr="00817B17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Any citizen who has made a significant contribution to fighting crime.</w:t>
      </w:r>
    </w:p>
    <w:p w14:paraId="0F5B28F3" w14:textId="77777777" w:rsidR="002400CA" w:rsidRPr="00817B17" w:rsidRDefault="002400CA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1991E5BB" w14:textId="77777777" w:rsidR="00C46498" w:rsidRPr="00817B17" w:rsidRDefault="00C46498" w:rsidP="0003233C">
      <w:pPr>
        <w:ind w:left="-180" w:right="-450"/>
        <w:rPr>
          <w:rFonts w:asciiTheme="minorHAnsi" w:hAnsiTheme="minorHAnsi" w:cstheme="minorHAnsi"/>
          <w:sz w:val="24"/>
          <w:szCs w:val="24"/>
        </w:rPr>
        <w:sectPr w:rsidR="00C46498" w:rsidRPr="00817B17" w:rsidSect="0015013B">
          <w:pgSz w:w="12240" w:h="15840"/>
          <w:pgMar w:top="1360" w:right="1350" w:bottom="280" w:left="1170" w:header="720" w:footer="720" w:gutter="0"/>
          <w:cols w:space="720"/>
        </w:sectPr>
      </w:pPr>
    </w:p>
    <w:p w14:paraId="0D2707B6" w14:textId="77777777" w:rsidR="00FB6C65" w:rsidRPr="00817B17" w:rsidRDefault="00E44D8F" w:rsidP="0003233C">
      <w:pPr>
        <w:ind w:left="-180" w:right="-450"/>
        <w:rPr>
          <w:rFonts w:asciiTheme="minorHAnsi" w:hAnsiTheme="minorHAnsi" w:cstheme="minorHAnsi"/>
          <w:sz w:val="24"/>
          <w:szCs w:val="24"/>
        </w:rPr>
        <w:sectPr w:rsidR="00FB6C65" w:rsidRPr="00817B17" w:rsidSect="0015013B">
          <w:type w:val="continuous"/>
          <w:pgSz w:w="12240" w:h="15840"/>
          <w:pgMar w:top="1480" w:right="1350" w:bottom="280" w:left="1170" w:header="720" w:footer="720" w:gutter="0"/>
          <w:cols w:num="2" w:space="720" w:equalWidth="0">
            <w:col w:w="2577" w:space="2768"/>
            <w:col w:w="3655"/>
          </w:cols>
        </w:sectPr>
      </w:pPr>
      <w:r w:rsidRPr="00817B17">
        <w:rPr>
          <w:rFonts w:asciiTheme="minorHAnsi" w:hAnsiTheme="minorHAnsi" w:cstheme="minorHAnsi"/>
          <w:sz w:val="24"/>
          <w:szCs w:val="24"/>
        </w:rPr>
        <w:br w:type="column"/>
      </w:r>
    </w:p>
    <w:p w14:paraId="460307B1" w14:textId="77777777" w:rsidR="0015013B" w:rsidRPr="00817B17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FEF6150" w14:textId="6B2A04B2" w:rsidR="0015013B" w:rsidRPr="00817B17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</w:rPr>
      </w:pPr>
      <w:r w:rsidRPr="00817B17">
        <w:rPr>
          <w:rFonts w:asciiTheme="minorHAnsi" w:hAnsiTheme="minorHAnsi" w:cstheme="minorHAnsi"/>
          <w:sz w:val="24"/>
          <w:szCs w:val="24"/>
        </w:rPr>
        <w:t xml:space="preserve">Nominee: </w:t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  <w:t>_____________________________________</w:t>
      </w:r>
      <w:r w:rsidRPr="00817B17">
        <w:rPr>
          <w:rFonts w:asciiTheme="minorHAnsi" w:hAnsiTheme="minorHAnsi" w:cstheme="minorHAnsi"/>
          <w:sz w:val="24"/>
          <w:szCs w:val="24"/>
        </w:rPr>
        <w:t xml:space="preserve">    </w:t>
      </w:r>
    </w:p>
    <w:p w14:paraId="7D751DA4" w14:textId="77777777" w:rsidR="0015013B" w:rsidRPr="00817B17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10FF05C8" w14:textId="77777777" w:rsidR="0015013B" w:rsidRPr="00817B17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228D7E09" w14:textId="77777777" w:rsidR="0015013B" w:rsidRPr="00817B17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817B17">
        <w:rPr>
          <w:rFonts w:asciiTheme="minorHAnsi" w:hAnsiTheme="minorHAnsi" w:cstheme="minorHAnsi"/>
          <w:sz w:val="24"/>
          <w:szCs w:val="24"/>
        </w:rPr>
        <w:t xml:space="preserve">Employment/Agency: </w:t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  <w:t>_______</w:t>
      </w:r>
    </w:p>
    <w:p w14:paraId="2928D179" w14:textId="77777777" w:rsidR="0015013B" w:rsidRPr="00817B17" w:rsidRDefault="0015013B" w:rsidP="0015013B">
      <w:pPr>
        <w:ind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1DF8DD42" w14:textId="77777777" w:rsidR="0015013B" w:rsidRPr="00817B17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6F4CFFB2" w14:textId="77777777" w:rsidR="0015013B" w:rsidRPr="00817B17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817B17">
        <w:rPr>
          <w:rFonts w:asciiTheme="minorHAnsi" w:hAnsiTheme="minorHAnsi" w:cstheme="minorHAnsi"/>
          <w:sz w:val="24"/>
          <w:szCs w:val="24"/>
        </w:rPr>
        <w:t xml:space="preserve">Email: </w:t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  <w:t>_</w:t>
      </w:r>
    </w:p>
    <w:p w14:paraId="77FA3DE1" w14:textId="77777777" w:rsidR="0015013B" w:rsidRPr="00817B17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5624E86F" w14:textId="77777777" w:rsidR="0015013B" w:rsidRPr="00817B17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60F5C25D" w14:textId="77777777" w:rsidR="0015013B" w:rsidRPr="00817B17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817B17">
        <w:rPr>
          <w:rFonts w:asciiTheme="minorHAnsi" w:hAnsiTheme="minorHAnsi" w:cstheme="minorHAnsi"/>
          <w:sz w:val="24"/>
          <w:szCs w:val="24"/>
        </w:rPr>
        <w:t xml:space="preserve">Nominated by: </w:t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  <w:u w:val="single"/>
        </w:rPr>
        <w:tab/>
      </w:r>
      <w:r w:rsidRPr="00817B17">
        <w:rPr>
          <w:rFonts w:asciiTheme="minorHAnsi" w:hAnsiTheme="minorHAnsi" w:cstheme="minorHAnsi"/>
          <w:sz w:val="24"/>
          <w:szCs w:val="24"/>
        </w:rPr>
        <w:t xml:space="preserve">____________________________________________   </w:t>
      </w:r>
    </w:p>
    <w:p w14:paraId="4F2E5408" w14:textId="77777777" w:rsidR="0015013B" w:rsidRPr="00817B17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3F5AA67A" w14:textId="77777777" w:rsidR="0015013B" w:rsidRPr="00817B17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13B15B8F" w14:textId="77777777" w:rsidR="0015013B" w:rsidRPr="00817B17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  <w:sectPr w:rsidR="0015013B" w:rsidRPr="00817B17" w:rsidSect="0015013B">
          <w:headerReference w:type="default" r:id="rId10"/>
          <w:type w:val="continuous"/>
          <w:pgSz w:w="12240" w:h="15840"/>
          <w:pgMar w:top="720" w:right="720" w:bottom="720" w:left="720" w:header="450" w:footer="720" w:gutter="0"/>
          <w:cols w:space="720"/>
          <w:docGrid w:linePitch="272"/>
        </w:sectPr>
      </w:pPr>
    </w:p>
    <w:p w14:paraId="16122A22" w14:textId="77777777" w:rsidR="0015013B" w:rsidRPr="00817B17" w:rsidRDefault="0015013B" w:rsidP="0015013B">
      <w:pPr>
        <w:ind w:left="-180" w:right="-450"/>
        <w:rPr>
          <w:rFonts w:asciiTheme="minorHAnsi" w:hAnsiTheme="minorHAnsi" w:cstheme="minorHAnsi"/>
          <w:b/>
          <w:bCs/>
          <w:sz w:val="24"/>
          <w:szCs w:val="24"/>
        </w:rPr>
      </w:pPr>
      <w:r w:rsidRPr="00817B17">
        <w:rPr>
          <w:rFonts w:asciiTheme="minorHAnsi" w:hAnsiTheme="minorHAnsi" w:cstheme="minorHAnsi"/>
          <w:b/>
          <w:bCs/>
          <w:w w:val="116"/>
          <w:sz w:val="24"/>
          <w:szCs w:val="24"/>
        </w:rPr>
        <w:t>B</w:t>
      </w:r>
      <w:r w:rsidRPr="00817B17">
        <w:rPr>
          <w:rFonts w:asciiTheme="minorHAnsi" w:hAnsiTheme="minorHAnsi" w:cstheme="minorHAnsi"/>
          <w:b/>
          <w:bCs/>
          <w:spacing w:val="3"/>
          <w:w w:val="116"/>
          <w:sz w:val="24"/>
          <w:szCs w:val="24"/>
        </w:rPr>
        <w:t xml:space="preserve">riefly </w:t>
      </w:r>
      <w:r w:rsidRPr="00817B17">
        <w:rPr>
          <w:rFonts w:asciiTheme="minorHAnsi" w:hAnsiTheme="minorHAnsi" w:cstheme="minorHAnsi"/>
          <w:b/>
          <w:bCs/>
          <w:spacing w:val="-1"/>
          <w:w w:val="116"/>
          <w:sz w:val="24"/>
          <w:szCs w:val="24"/>
        </w:rPr>
        <w:t>s</w:t>
      </w:r>
      <w:r w:rsidRPr="00817B17">
        <w:rPr>
          <w:rFonts w:asciiTheme="minorHAnsi" w:hAnsiTheme="minorHAnsi" w:cstheme="minorHAnsi"/>
          <w:b/>
          <w:bCs/>
          <w:w w:val="116"/>
          <w:sz w:val="24"/>
          <w:szCs w:val="24"/>
        </w:rPr>
        <w:t>umm</w:t>
      </w:r>
      <w:r w:rsidRPr="00817B17">
        <w:rPr>
          <w:rFonts w:asciiTheme="minorHAnsi" w:hAnsiTheme="minorHAnsi" w:cstheme="minorHAnsi"/>
          <w:b/>
          <w:bCs/>
          <w:spacing w:val="1"/>
          <w:w w:val="116"/>
          <w:sz w:val="24"/>
          <w:szCs w:val="24"/>
        </w:rPr>
        <w:t>a</w:t>
      </w:r>
      <w:r w:rsidRPr="00817B17">
        <w:rPr>
          <w:rFonts w:asciiTheme="minorHAnsi" w:hAnsiTheme="minorHAnsi" w:cstheme="minorHAnsi"/>
          <w:b/>
          <w:bCs/>
          <w:spacing w:val="-1"/>
          <w:w w:val="116"/>
          <w:sz w:val="24"/>
          <w:szCs w:val="24"/>
        </w:rPr>
        <w:t>r</w:t>
      </w:r>
      <w:r w:rsidRPr="00817B17">
        <w:rPr>
          <w:rFonts w:asciiTheme="minorHAnsi" w:hAnsiTheme="minorHAnsi" w:cstheme="minorHAnsi"/>
          <w:b/>
          <w:bCs/>
          <w:spacing w:val="1"/>
          <w:w w:val="116"/>
          <w:sz w:val="24"/>
          <w:szCs w:val="24"/>
        </w:rPr>
        <w:t>i</w:t>
      </w:r>
      <w:r w:rsidRPr="00817B17">
        <w:rPr>
          <w:rFonts w:asciiTheme="minorHAnsi" w:hAnsiTheme="minorHAnsi" w:cstheme="minorHAnsi"/>
          <w:b/>
          <w:bCs/>
          <w:w w:val="116"/>
          <w:sz w:val="24"/>
          <w:szCs w:val="24"/>
        </w:rPr>
        <w:t>ze</w:t>
      </w:r>
      <w:r w:rsidRPr="00817B17">
        <w:rPr>
          <w:rFonts w:asciiTheme="minorHAnsi" w:hAnsiTheme="minorHAnsi" w:cstheme="minorHAnsi"/>
          <w:b/>
          <w:bCs/>
          <w:spacing w:val="3"/>
          <w:w w:val="116"/>
          <w:sz w:val="24"/>
          <w:szCs w:val="24"/>
        </w:rPr>
        <w:t xml:space="preserve"> </w:t>
      </w:r>
      <w:r w:rsidRPr="00817B17">
        <w:rPr>
          <w:rFonts w:asciiTheme="minorHAnsi" w:hAnsiTheme="minorHAnsi" w:cstheme="minorHAnsi"/>
          <w:b/>
          <w:bCs/>
          <w:sz w:val="24"/>
          <w:szCs w:val="24"/>
        </w:rPr>
        <w:t xml:space="preserve">the </w:t>
      </w:r>
      <w:r w:rsidRPr="00817B17">
        <w:rPr>
          <w:rFonts w:asciiTheme="minorHAnsi" w:hAnsiTheme="minorHAnsi" w:cstheme="minorHAnsi"/>
          <w:b/>
          <w:bCs/>
          <w:w w:val="111"/>
          <w:sz w:val="24"/>
          <w:szCs w:val="24"/>
        </w:rPr>
        <w:t>nom</w:t>
      </w:r>
      <w:r w:rsidRPr="00817B17">
        <w:rPr>
          <w:rFonts w:asciiTheme="minorHAnsi" w:hAnsiTheme="minorHAnsi" w:cstheme="minorHAnsi"/>
          <w:b/>
          <w:bCs/>
          <w:spacing w:val="1"/>
          <w:w w:val="111"/>
          <w:sz w:val="24"/>
          <w:szCs w:val="24"/>
        </w:rPr>
        <w:t>i</w:t>
      </w:r>
      <w:r w:rsidRPr="00817B17">
        <w:rPr>
          <w:rFonts w:asciiTheme="minorHAnsi" w:hAnsiTheme="minorHAnsi" w:cstheme="minorHAnsi"/>
          <w:b/>
          <w:bCs/>
          <w:w w:val="111"/>
          <w:sz w:val="24"/>
          <w:szCs w:val="24"/>
        </w:rPr>
        <w:t>nee</w:t>
      </w:r>
      <w:r w:rsidRPr="00817B17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’</w:t>
      </w:r>
      <w:r w:rsidRPr="00817B17">
        <w:rPr>
          <w:rFonts w:asciiTheme="minorHAnsi" w:hAnsiTheme="minorHAnsi" w:cstheme="minorHAnsi"/>
          <w:b/>
          <w:bCs/>
          <w:w w:val="111"/>
          <w:sz w:val="24"/>
          <w:szCs w:val="24"/>
        </w:rPr>
        <w:t>s</w:t>
      </w:r>
      <w:r w:rsidRPr="00817B17">
        <w:rPr>
          <w:rFonts w:asciiTheme="minorHAnsi" w:hAnsiTheme="minorHAnsi" w:cstheme="minorHAnsi"/>
          <w:b/>
          <w:bCs/>
          <w:spacing w:val="-12"/>
          <w:w w:val="111"/>
          <w:sz w:val="24"/>
          <w:szCs w:val="24"/>
        </w:rPr>
        <w:t xml:space="preserve"> </w:t>
      </w:r>
      <w:r w:rsidRPr="00817B17">
        <w:rPr>
          <w:rFonts w:asciiTheme="minorHAnsi" w:hAnsiTheme="minorHAnsi" w:cstheme="minorHAnsi"/>
          <w:b/>
          <w:bCs/>
          <w:w w:val="111"/>
          <w:sz w:val="24"/>
          <w:szCs w:val="24"/>
        </w:rPr>
        <w:t>qua</w:t>
      </w:r>
      <w:r w:rsidRPr="00817B17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l</w:t>
      </w:r>
      <w:r w:rsidRPr="00817B17">
        <w:rPr>
          <w:rFonts w:asciiTheme="minorHAnsi" w:hAnsiTheme="minorHAnsi" w:cstheme="minorHAnsi"/>
          <w:b/>
          <w:bCs/>
          <w:spacing w:val="1"/>
          <w:w w:val="111"/>
          <w:sz w:val="24"/>
          <w:szCs w:val="24"/>
        </w:rPr>
        <w:t>i</w:t>
      </w:r>
      <w:r w:rsidRPr="00817B17">
        <w:rPr>
          <w:rFonts w:asciiTheme="minorHAnsi" w:hAnsiTheme="minorHAnsi" w:cstheme="minorHAnsi"/>
          <w:b/>
          <w:bCs/>
          <w:w w:val="111"/>
          <w:sz w:val="24"/>
          <w:szCs w:val="24"/>
        </w:rPr>
        <w:t>fica</w:t>
      </w:r>
      <w:r w:rsidRPr="00817B17">
        <w:rPr>
          <w:rFonts w:asciiTheme="minorHAnsi" w:hAnsiTheme="minorHAnsi" w:cstheme="minorHAnsi"/>
          <w:b/>
          <w:bCs/>
          <w:spacing w:val="-2"/>
          <w:w w:val="111"/>
          <w:sz w:val="24"/>
          <w:szCs w:val="24"/>
        </w:rPr>
        <w:t>t</w:t>
      </w:r>
      <w:r w:rsidRPr="00817B17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i</w:t>
      </w:r>
      <w:r w:rsidRPr="00817B17">
        <w:rPr>
          <w:rFonts w:asciiTheme="minorHAnsi" w:hAnsiTheme="minorHAnsi" w:cstheme="minorHAnsi"/>
          <w:b/>
          <w:bCs/>
          <w:w w:val="111"/>
          <w:sz w:val="24"/>
          <w:szCs w:val="24"/>
        </w:rPr>
        <w:t>ons</w:t>
      </w:r>
      <w:r w:rsidRPr="00817B17">
        <w:rPr>
          <w:rFonts w:asciiTheme="minorHAnsi" w:hAnsiTheme="minorHAnsi" w:cstheme="minorHAnsi"/>
          <w:b/>
          <w:bCs/>
          <w:spacing w:val="50"/>
          <w:w w:val="111"/>
          <w:sz w:val="24"/>
          <w:szCs w:val="24"/>
        </w:rPr>
        <w:t xml:space="preserve"> </w:t>
      </w:r>
      <w:r w:rsidRPr="00817B17">
        <w:rPr>
          <w:rFonts w:asciiTheme="minorHAnsi" w:hAnsiTheme="minorHAnsi" w:cstheme="minorHAnsi"/>
          <w:b/>
          <w:bCs/>
          <w:sz w:val="24"/>
          <w:szCs w:val="24"/>
        </w:rPr>
        <w:t>for</w:t>
      </w:r>
      <w:r w:rsidRPr="00817B17">
        <w:rPr>
          <w:rFonts w:asciiTheme="minorHAnsi" w:hAnsiTheme="minorHAnsi" w:cstheme="minorHAnsi"/>
          <w:b/>
          <w:bCs/>
          <w:spacing w:val="34"/>
          <w:sz w:val="24"/>
          <w:szCs w:val="24"/>
        </w:rPr>
        <w:t xml:space="preserve"> </w:t>
      </w:r>
      <w:r w:rsidRPr="00817B17">
        <w:rPr>
          <w:rFonts w:asciiTheme="minorHAnsi" w:hAnsiTheme="minorHAnsi" w:cstheme="minorHAnsi"/>
          <w:b/>
          <w:bCs/>
          <w:sz w:val="24"/>
          <w:szCs w:val="24"/>
        </w:rPr>
        <w:t xml:space="preserve">this </w:t>
      </w:r>
      <w:r w:rsidRPr="00817B17">
        <w:rPr>
          <w:rFonts w:asciiTheme="minorHAnsi" w:hAnsiTheme="minorHAnsi" w:cstheme="minorHAnsi"/>
          <w:b/>
          <w:bCs/>
          <w:spacing w:val="1"/>
          <w:w w:val="118"/>
          <w:sz w:val="24"/>
          <w:szCs w:val="24"/>
        </w:rPr>
        <w:t>a</w:t>
      </w:r>
      <w:r w:rsidRPr="00817B17">
        <w:rPr>
          <w:rFonts w:asciiTheme="minorHAnsi" w:hAnsiTheme="minorHAnsi" w:cstheme="minorHAnsi"/>
          <w:b/>
          <w:bCs/>
          <w:w w:val="118"/>
          <w:sz w:val="24"/>
          <w:szCs w:val="24"/>
        </w:rPr>
        <w:t>w</w:t>
      </w:r>
      <w:r w:rsidRPr="00817B17">
        <w:rPr>
          <w:rFonts w:asciiTheme="minorHAnsi" w:hAnsiTheme="minorHAnsi" w:cstheme="minorHAnsi"/>
          <w:b/>
          <w:bCs/>
          <w:spacing w:val="1"/>
          <w:w w:val="118"/>
          <w:sz w:val="24"/>
          <w:szCs w:val="24"/>
        </w:rPr>
        <w:t>a</w:t>
      </w:r>
      <w:r w:rsidRPr="00817B17">
        <w:rPr>
          <w:rFonts w:asciiTheme="minorHAnsi" w:hAnsiTheme="minorHAnsi" w:cstheme="minorHAnsi"/>
          <w:b/>
          <w:bCs/>
          <w:spacing w:val="-1"/>
          <w:w w:val="118"/>
          <w:sz w:val="24"/>
          <w:szCs w:val="24"/>
        </w:rPr>
        <w:t>r</w:t>
      </w:r>
      <w:r w:rsidRPr="00817B17">
        <w:rPr>
          <w:rFonts w:asciiTheme="minorHAnsi" w:hAnsiTheme="minorHAnsi" w:cstheme="minorHAnsi"/>
          <w:b/>
          <w:bCs/>
          <w:w w:val="118"/>
          <w:sz w:val="24"/>
          <w:szCs w:val="24"/>
        </w:rPr>
        <w:t>d</w:t>
      </w:r>
      <w:r w:rsidRPr="00817B17">
        <w:rPr>
          <w:rFonts w:asciiTheme="minorHAnsi" w:hAnsiTheme="minorHAnsi" w:cstheme="minorHAnsi"/>
          <w:b/>
          <w:bCs/>
          <w:spacing w:val="-2"/>
          <w:w w:val="118"/>
          <w:sz w:val="24"/>
          <w:szCs w:val="24"/>
        </w:rPr>
        <w:t xml:space="preserve"> </w:t>
      </w:r>
      <w:r w:rsidRPr="00817B17">
        <w:rPr>
          <w:rFonts w:asciiTheme="minorHAnsi" w:hAnsiTheme="minorHAnsi" w:cstheme="minorHAnsi"/>
          <w:b/>
          <w:bCs/>
          <w:spacing w:val="1"/>
          <w:sz w:val="24"/>
          <w:szCs w:val="24"/>
        </w:rPr>
        <w:t>a</w:t>
      </w:r>
      <w:r w:rsidRPr="00817B17">
        <w:rPr>
          <w:rFonts w:asciiTheme="minorHAnsi" w:hAnsiTheme="minorHAnsi" w:cstheme="minorHAnsi"/>
          <w:b/>
          <w:bCs/>
          <w:sz w:val="24"/>
          <w:szCs w:val="24"/>
        </w:rPr>
        <w:t xml:space="preserve">nd the </w:t>
      </w:r>
      <w:r w:rsidRPr="00817B17">
        <w:rPr>
          <w:rFonts w:asciiTheme="minorHAnsi" w:hAnsiTheme="minorHAnsi" w:cstheme="minorHAnsi"/>
          <w:b/>
          <w:bCs/>
          <w:spacing w:val="-1"/>
          <w:w w:val="133"/>
          <w:sz w:val="24"/>
          <w:szCs w:val="24"/>
        </w:rPr>
        <w:t>r</w:t>
      </w:r>
      <w:r w:rsidRPr="00817B17">
        <w:rPr>
          <w:rFonts w:asciiTheme="minorHAnsi" w:hAnsiTheme="minorHAnsi" w:cstheme="minorHAnsi"/>
          <w:b/>
          <w:bCs/>
          <w:w w:val="119"/>
          <w:sz w:val="24"/>
          <w:szCs w:val="24"/>
        </w:rPr>
        <w:t>e</w:t>
      </w:r>
      <w:r w:rsidRPr="00817B17">
        <w:rPr>
          <w:rFonts w:asciiTheme="minorHAnsi" w:hAnsiTheme="minorHAnsi" w:cstheme="minorHAnsi"/>
          <w:b/>
          <w:bCs/>
          <w:spacing w:val="1"/>
          <w:w w:val="119"/>
          <w:sz w:val="24"/>
          <w:szCs w:val="24"/>
        </w:rPr>
        <w:t>a</w:t>
      </w:r>
      <w:r w:rsidRPr="00817B17">
        <w:rPr>
          <w:rFonts w:asciiTheme="minorHAnsi" w:hAnsiTheme="minorHAnsi" w:cstheme="minorHAnsi"/>
          <w:b/>
          <w:bCs/>
          <w:w w:val="113"/>
          <w:sz w:val="24"/>
          <w:szCs w:val="24"/>
        </w:rPr>
        <w:t>so</w:t>
      </w:r>
      <w:r w:rsidRPr="00817B17">
        <w:rPr>
          <w:rFonts w:asciiTheme="minorHAnsi" w:hAnsiTheme="minorHAnsi" w:cstheme="minorHAnsi"/>
          <w:b/>
          <w:bCs/>
          <w:spacing w:val="-1"/>
          <w:w w:val="113"/>
          <w:sz w:val="24"/>
          <w:szCs w:val="24"/>
        </w:rPr>
        <w:t>n</w:t>
      </w:r>
      <w:r w:rsidRPr="00817B17">
        <w:rPr>
          <w:rFonts w:asciiTheme="minorHAnsi" w:hAnsiTheme="minorHAnsi" w:cstheme="minorHAnsi"/>
          <w:b/>
          <w:bCs/>
          <w:w w:val="118"/>
          <w:sz w:val="24"/>
          <w:szCs w:val="24"/>
        </w:rPr>
        <w:t xml:space="preserve">s </w:t>
      </w:r>
      <w:r w:rsidRPr="00817B17">
        <w:rPr>
          <w:rFonts w:asciiTheme="minorHAnsi" w:hAnsiTheme="minorHAnsi" w:cstheme="minorHAnsi"/>
          <w:b/>
          <w:bCs/>
          <w:sz w:val="24"/>
          <w:szCs w:val="24"/>
        </w:rPr>
        <w:t>for</w:t>
      </w:r>
      <w:r w:rsidRPr="00817B17">
        <w:rPr>
          <w:rFonts w:asciiTheme="minorHAnsi" w:hAnsiTheme="minorHAnsi" w:cstheme="minorHAnsi"/>
          <w:b/>
          <w:bCs/>
          <w:spacing w:val="30"/>
          <w:sz w:val="24"/>
          <w:szCs w:val="24"/>
        </w:rPr>
        <w:t xml:space="preserve"> </w:t>
      </w:r>
      <w:r w:rsidRPr="00817B17">
        <w:rPr>
          <w:rFonts w:asciiTheme="minorHAnsi" w:hAnsiTheme="minorHAnsi" w:cstheme="minorHAnsi"/>
          <w:b/>
          <w:bCs/>
          <w:w w:val="123"/>
          <w:sz w:val="24"/>
          <w:szCs w:val="24"/>
        </w:rPr>
        <w:t>the</w:t>
      </w:r>
      <w:r w:rsidRPr="00817B17">
        <w:rPr>
          <w:rFonts w:asciiTheme="minorHAnsi" w:hAnsiTheme="minorHAnsi" w:cstheme="minorHAnsi"/>
          <w:b/>
          <w:bCs/>
          <w:spacing w:val="1"/>
          <w:w w:val="123"/>
          <w:sz w:val="24"/>
          <w:szCs w:val="24"/>
        </w:rPr>
        <w:t>i</w:t>
      </w:r>
      <w:r w:rsidRPr="00817B17">
        <w:rPr>
          <w:rFonts w:asciiTheme="minorHAnsi" w:hAnsiTheme="minorHAnsi" w:cstheme="minorHAnsi"/>
          <w:b/>
          <w:bCs/>
          <w:w w:val="123"/>
          <w:sz w:val="24"/>
          <w:szCs w:val="24"/>
        </w:rPr>
        <w:t>r</w:t>
      </w:r>
      <w:r w:rsidRPr="00817B17">
        <w:rPr>
          <w:rFonts w:asciiTheme="minorHAnsi" w:hAnsiTheme="minorHAnsi" w:cstheme="minorHAnsi"/>
          <w:b/>
          <w:bCs/>
          <w:spacing w:val="-7"/>
          <w:w w:val="123"/>
          <w:sz w:val="24"/>
          <w:szCs w:val="24"/>
        </w:rPr>
        <w:t xml:space="preserve"> </w:t>
      </w:r>
      <w:r w:rsidRPr="00817B17">
        <w:rPr>
          <w:rFonts w:asciiTheme="minorHAnsi" w:hAnsiTheme="minorHAnsi" w:cstheme="minorHAnsi"/>
          <w:b/>
          <w:bCs/>
          <w:w w:val="112"/>
          <w:sz w:val="24"/>
          <w:szCs w:val="24"/>
        </w:rPr>
        <w:t>nom</w:t>
      </w:r>
      <w:r w:rsidRPr="00817B17">
        <w:rPr>
          <w:rFonts w:asciiTheme="minorHAnsi" w:hAnsiTheme="minorHAnsi" w:cstheme="minorHAnsi"/>
          <w:b/>
          <w:bCs/>
          <w:spacing w:val="1"/>
          <w:w w:val="112"/>
          <w:sz w:val="24"/>
          <w:szCs w:val="24"/>
        </w:rPr>
        <w:t>i</w:t>
      </w:r>
      <w:r w:rsidRPr="00817B17">
        <w:rPr>
          <w:rFonts w:asciiTheme="minorHAnsi" w:hAnsiTheme="minorHAnsi" w:cstheme="minorHAnsi"/>
          <w:b/>
          <w:bCs/>
          <w:w w:val="123"/>
          <w:sz w:val="24"/>
          <w:szCs w:val="24"/>
        </w:rPr>
        <w:t>na</w:t>
      </w:r>
      <w:r w:rsidRPr="00817B17">
        <w:rPr>
          <w:rFonts w:asciiTheme="minorHAnsi" w:hAnsiTheme="minorHAnsi" w:cstheme="minorHAnsi"/>
          <w:b/>
          <w:bCs/>
          <w:w w:val="127"/>
          <w:sz w:val="24"/>
          <w:szCs w:val="24"/>
        </w:rPr>
        <w:t>t</w:t>
      </w:r>
      <w:r w:rsidRPr="00817B17">
        <w:rPr>
          <w:rFonts w:asciiTheme="minorHAnsi" w:hAnsiTheme="minorHAnsi" w:cstheme="minorHAnsi"/>
          <w:b/>
          <w:bCs/>
          <w:spacing w:val="1"/>
          <w:w w:val="127"/>
          <w:sz w:val="24"/>
          <w:szCs w:val="24"/>
        </w:rPr>
        <w:t>i</w:t>
      </w:r>
      <w:r w:rsidRPr="00817B17">
        <w:rPr>
          <w:rFonts w:asciiTheme="minorHAnsi" w:hAnsiTheme="minorHAnsi" w:cstheme="minorHAnsi"/>
          <w:b/>
          <w:bCs/>
          <w:w w:val="111"/>
          <w:sz w:val="24"/>
          <w:szCs w:val="24"/>
        </w:rPr>
        <w:t xml:space="preserve">on: </w:t>
      </w:r>
    </w:p>
    <w:p w14:paraId="26C31F6A" w14:textId="11F9AE20" w:rsidR="00FB6C65" w:rsidRDefault="00FB6C6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3299AF68" w14:textId="4CEB01F2" w:rsidR="00326C23" w:rsidRDefault="00326C23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6EB68098" w14:textId="6A7045B2" w:rsidR="00326C23" w:rsidRDefault="00326C23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702EAEE1" w14:textId="49F7D92F" w:rsidR="00326C23" w:rsidRDefault="00326C23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4453CC32" w14:textId="5DCD781F" w:rsidR="00326C23" w:rsidRDefault="00326C23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2E8634EC" w14:textId="77777777" w:rsidR="00326C23" w:rsidRPr="00452C75" w:rsidRDefault="00326C23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2698F60F" w14:textId="77777777" w:rsidR="00FB6C65" w:rsidRPr="00452C75" w:rsidRDefault="00FB6C6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5245B0A" w14:textId="77777777" w:rsidR="00FB6C65" w:rsidRPr="00452C75" w:rsidRDefault="00FB6C65" w:rsidP="00C46498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6EC5744F" w14:textId="77777777" w:rsidR="00FB6C65" w:rsidRPr="00452C75" w:rsidRDefault="00FB6C6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280BE732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6BB1439A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0A7B4E01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376C34EF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4D3793FC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6834F83F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3247096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38001351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75F1E8AF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C786EBE" w14:textId="77777777" w:rsidR="00FB6C65" w:rsidRPr="00452C75" w:rsidRDefault="00FB6C6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133D61E4" w14:textId="6E8DA65B" w:rsidR="00765A22" w:rsidRDefault="00765A22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4B33D0E4" w14:textId="14DED586" w:rsidR="0033254E" w:rsidRDefault="0033254E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43B230E0" w14:textId="2609C7E2" w:rsidR="00095C69" w:rsidRDefault="00095C69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60460004" w14:textId="77777777" w:rsidR="00095C69" w:rsidRDefault="00095C69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73E8A095" w14:textId="3E655C34" w:rsidR="0033254E" w:rsidRDefault="0033254E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18F1C45" w14:textId="46CF72B3" w:rsidR="0033254E" w:rsidRDefault="0033254E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28725393" w14:textId="77777777" w:rsidR="002535F1" w:rsidRPr="00452C75" w:rsidRDefault="002535F1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46833C38" w14:textId="08CC1F99" w:rsidR="00326C23" w:rsidRDefault="00326C23" w:rsidP="00326C23">
      <w:pPr>
        <w:ind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  <w:r>
        <w:rPr>
          <w:rFonts w:asciiTheme="minorHAnsi" w:eastAsia="Arial" w:hAnsiTheme="minorHAnsi" w:cstheme="minorHAnsi"/>
          <w:b/>
          <w:spacing w:val="-1"/>
          <w:sz w:val="24"/>
          <w:szCs w:val="24"/>
        </w:rPr>
        <w:t xml:space="preserve">                  </w:t>
      </w:r>
    </w:p>
    <w:p w14:paraId="0C0982C6" w14:textId="02D82B9D" w:rsidR="00326C23" w:rsidRDefault="00326C23" w:rsidP="0015013B">
      <w:pPr>
        <w:ind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  <w:r>
        <w:rPr>
          <w:rFonts w:asciiTheme="minorHAnsi" w:eastAsia="Arial" w:hAnsiTheme="minorHAnsi" w:cstheme="minorHAnsi"/>
          <w:b/>
          <w:spacing w:val="-1"/>
          <w:sz w:val="24"/>
          <w:szCs w:val="24"/>
        </w:rPr>
        <w:t xml:space="preserve">                    </w:t>
      </w:r>
    </w:p>
    <w:p w14:paraId="28230D43" w14:textId="77777777" w:rsidR="0015013B" w:rsidRPr="0015013B" w:rsidRDefault="0015013B" w:rsidP="0015013B">
      <w:pPr>
        <w:ind w:right="-450"/>
        <w:rPr>
          <w:rFonts w:asciiTheme="minorHAnsi" w:eastAsia="Arial" w:hAnsiTheme="minorHAnsi" w:cstheme="minorHAnsi"/>
          <w:sz w:val="24"/>
          <w:szCs w:val="24"/>
        </w:rPr>
      </w:pPr>
    </w:p>
    <w:p w14:paraId="50261488" w14:textId="43F94C7B" w:rsidR="00FB6C65" w:rsidRPr="00452C75" w:rsidRDefault="00E44D8F" w:rsidP="00826B15">
      <w:pPr>
        <w:ind w:left="-180" w:right="-450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  <w:r w:rsidRPr="00452C75">
        <w:rPr>
          <w:rFonts w:asciiTheme="minorHAnsi" w:eastAsia="Arial" w:hAnsiTheme="minorHAnsi" w:cstheme="minorHAnsi"/>
          <w:b/>
          <w:sz w:val="24"/>
          <w:szCs w:val="24"/>
        </w:rPr>
        <w:lastRenderedPageBreak/>
        <w:t>T</w:t>
      </w:r>
      <w:r w:rsidRPr="00452C75">
        <w:rPr>
          <w:rFonts w:asciiTheme="minorHAnsi" w:eastAsia="Arial" w:hAnsiTheme="minorHAnsi" w:cstheme="minorHAnsi"/>
          <w:b/>
          <w:spacing w:val="-1"/>
          <w:sz w:val="24"/>
          <w:szCs w:val="24"/>
        </w:rPr>
        <w:t>H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 xml:space="preserve">E </w:t>
      </w:r>
      <w:r w:rsidRPr="00452C75">
        <w:rPr>
          <w:rFonts w:asciiTheme="minorHAnsi" w:eastAsia="Arial" w:hAnsiTheme="minorHAnsi" w:cstheme="minorHAnsi"/>
          <w:b/>
          <w:spacing w:val="1"/>
          <w:sz w:val="24"/>
          <w:szCs w:val="24"/>
        </w:rPr>
        <w:t>20</w:t>
      </w:r>
      <w:r w:rsidR="00DB3752" w:rsidRPr="00452C75">
        <w:rPr>
          <w:rFonts w:asciiTheme="minorHAnsi" w:eastAsia="Arial" w:hAnsiTheme="minorHAnsi" w:cstheme="minorHAnsi"/>
          <w:b/>
          <w:spacing w:val="-1"/>
          <w:sz w:val="24"/>
          <w:szCs w:val="24"/>
        </w:rPr>
        <w:t>2</w:t>
      </w:r>
      <w:r w:rsidR="0015013B">
        <w:rPr>
          <w:rFonts w:asciiTheme="minorHAnsi" w:eastAsia="Arial" w:hAnsiTheme="minorHAnsi" w:cstheme="minorHAnsi"/>
          <w:b/>
          <w:spacing w:val="-1"/>
          <w:sz w:val="24"/>
          <w:szCs w:val="24"/>
        </w:rPr>
        <w:t>6</w:t>
      </w:r>
      <w:r w:rsidRPr="00452C75">
        <w:rPr>
          <w:rFonts w:asciiTheme="minorHAnsi" w:eastAsia="Arial" w:hAnsiTheme="minorHAnsi" w:cstheme="minorHAnsi"/>
          <w:b/>
          <w:spacing w:val="2"/>
          <w:sz w:val="24"/>
          <w:szCs w:val="24"/>
        </w:rPr>
        <w:t xml:space="preserve"> 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>LE</w:t>
      </w:r>
      <w:r w:rsidRPr="00452C75">
        <w:rPr>
          <w:rFonts w:asciiTheme="minorHAnsi" w:eastAsia="Arial" w:hAnsiTheme="minorHAnsi" w:cstheme="minorHAnsi"/>
          <w:b/>
          <w:spacing w:val="-1"/>
          <w:sz w:val="24"/>
          <w:szCs w:val="24"/>
        </w:rPr>
        <w:t>I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 xml:space="preserve">V </w:t>
      </w:r>
      <w:r w:rsidRPr="00452C75">
        <w:rPr>
          <w:rFonts w:asciiTheme="minorHAnsi" w:eastAsia="Arial" w:hAnsiTheme="minorHAnsi" w:cstheme="minorHAnsi"/>
          <w:b/>
          <w:spacing w:val="1"/>
          <w:sz w:val="24"/>
          <w:szCs w:val="24"/>
        </w:rPr>
        <w:t>P</w:t>
      </w:r>
      <w:r w:rsidRPr="00452C75">
        <w:rPr>
          <w:rFonts w:asciiTheme="minorHAnsi" w:eastAsia="Arial" w:hAnsiTheme="minorHAnsi" w:cstheme="minorHAnsi"/>
          <w:b/>
          <w:spacing w:val="2"/>
          <w:sz w:val="24"/>
          <w:szCs w:val="24"/>
        </w:rPr>
        <w:t>L</w:t>
      </w:r>
      <w:r w:rsidRPr="00452C75">
        <w:rPr>
          <w:rFonts w:asciiTheme="minorHAnsi" w:eastAsia="Arial" w:hAnsiTheme="minorHAnsi" w:cstheme="minorHAnsi"/>
          <w:b/>
          <w:spacing w:val="-8"/>
          <w:sz w:val="24"/>
          <w:szCs w:val="24"/>
        </w:rPr>
        <w:t>A</w:t>
      </w:r>
      <w:r w:rsidRPr="00452C75">
        <w:rPr>
          <w:rFonts w:asciiTheme="minorHAnsi" w:eastAsia="Arial" w:hAnsiTheme="minorHAnsi" w:cstheme="minorHAnsi"/>
          <w:b/>
          <w:spacing w:val="2"/>
          <w:sz w:val="24"/>
          <w:szCs w:val="24"/>
        </w:rPr>
        <w:t>T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 xml:space="preserve">OU </w:t>
      </w:r>
      <w:r w:rsidRPr="00452C75">
        <w:rPr>
          <w:rFonts w:asciiTheme="minorHAnsi" w:eastAsia="Arial" w:hAnsiTheme="minorHAnsi" w:cstheme="minorHAnsi"/>
          <w:b/>
          <w:spacing w:val="-3"/>
          <w:sz w:val="24"/>
          <w:szCs w:val="24"/>
        </w:rPr>
        <w:t>A</w:t>
      </w:r>
      <w:r w:rsidRPr="00452C75">
        <w:rPr>
          <w:rFonts w:asciiTheme="minorHAnsi" w:eastAsia="Arial" w:hAnsiTheme="minorHAnsi" w:cstheme="minorHAnsi"/>
          <w:b/>
          <w:spacing w:val="4"/>
          <w:sz w:val="24"/>
          <w:szCs w:val="24"/>
        </w:rPr>
        <w:t>W</w:t>
      </w:r>
      <w:r w:rsidRPr="00452C75">
        <w:rPr>
          <w:rFonts w:asciiTheme="minorHAnsi" w:eastAsia="Arial" w:hAnsiTheme="minorHAnsi" w:cstheme="minorHAnsi"/>
          <w:b/>
          <w:spacing w:val="-5"/>
          <w:sz w:val="24"/>
          <w:szCs w:val="24"/>
        </w:rPr>
        <w:t>A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>RD</w:t>
      </w:r>
    </w:p>
    <w:p w14:paraId="5FEE8A42" w14:textId="77777777" w:rsidR="00AE73A5" w:rsidRPr="00452C75" w:rsidRDefault="00AE73A5" w:rsidP="0003233C">
      <w:pPr>
        <w:ind w:left="-180" w:right="-450"/>
        <w:rPr>
          <w:rFonts w:asciiTheme="minorHAnsi" w:eastAsia="Arial" w:hAnsiTheme="minorHAnsi" w:cstheme="minorHAnsi"/>
          <w:sz w:val="24"/>
          <w:szCs w:val="24"/>
        </w:rPr>
      </w:pPr>
    </w:p>
    <w:p w14:paraId="3977C644" w14:textId="37E772CC" w:rsidR="00C46498" w:rsidRPr="0015013B" w:rsidRDefault="0015013B" w:rsidP="00826B15">
      <w:pPr>
        <w:ind w:left="-180" w:right="-450"/>
        <w:jc w:val="center"/>
        <w:rPr>
          <w:rFonts w:asciiTheme="minorHAnsi" w:eastAsia="Arial" w:hAnsiTheme="minorHAnsi" w:cstheme="minorHAnsi"/>
          <w:b/>
          <w:bCs/>
          <w:i/>
          <w:iCs/>
          <w:color w:val="0070C0"/>
          <w:sz w:val="24"/>
          <w:szCs w:val="24"/>
        </w:rPr>
      </w:pPr>
      <w:r w:rsidRPr="0015013B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Any citizen who has made a significant contribution to public safety as a volunteer in the community.</w:t>
      </w:r>
    </w:p>
    <w:p w14:paraId="42FDFDA3" w14:textId="77777777" w:rsidR="00FB6C65" w:rsidRPr="00452C75" w:rsidRDefault="00FB6C6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6A83D71F" w14:textId="77777777" w:rsidR="0015013B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6B2B361B" w14:textId="77777777" w:rsidR="0015013B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23375713" w14:textId="5EE0A51D" w:rsidR="0015013B" w:rsidRPr="00B05FB3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Nominee: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>_____________________________________</w:t>
      </w:r>
      <w:r w:rsidRPr="00452C75">
        <w:rPr>
          <w:rFonts w:asciiTheme="minorHAnsi" w:hAnsiTheme="minorHAnsi" w:cstheme="minorHAnsi"/>
          <w:sz w:val="24"/>
          <w:szCs w:val="24"/>
        </w:rPr>
        <w:t xml:space="preserve">    </w:t>
      </w:r>
    </w:p>
    <w:p w14:paraId="1D144B59" w14:textId="77777777" w:rsidR="0015013B" w:rsidRPr="00452C75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2E9B47D6" w14:textId="77777777" w:rsidR="0015013B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161FA08E" w14:textId="77777777" w:rsidR="0015013B" w:rsidRPr="00452C75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Employment/Agency: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2646FD">
        <w:rPr>
          <w:rFonts w:asciiTheme="minorHAnsi" w:hAnsiTheme="minorHAnsi" w:cstheme="minorHAnsi"/>
          <w:sz w:val="24"/>
          <w:szCs w:val="24"/>
          <w:u w:val="single"/>
        </w:rPr>
        <w:t>_______</w:t>
      </w:r>
    </w:p>
    <w:p w14:paraId="565F29D2" w14:textId="77777777" w:rsidR="0015013B" w:rsidRPr="00452C75" w:rsidRDefault="0015013B" w:rsidP="0015013B">
      <w:pPr>
        <w:ind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1BD44D02" w14:textId="77777777" w:rsidR="0015013B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3A9B18E6" w14:textId="77777777" w:rsidR="0015013B" w:rsidRPr="00452C75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Email: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>_</w:t>
      </w:r>
    </w:p>
    <w:p w14:paraId="6B16FADB" w14:textId="77777777" w:rsidR="0015013B" w:rsidRPr="00452C75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6BA29273" w14:textId="77777777" w:rsidR="0015013B" w:rsidRPr="00452C75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56D93F63" w14:textId="77777777" w:rsidR="0015013B" w:rsidRPr="00452C75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Nominated by: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</w:rPr>
        <w:t>____________________________________________</w:t>
      </w:r>
      <w:r w:rsidRPr="00452C75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5ADAB1E2" w14:textId="77777777" w:rsidR="0015013B" w:rsidRDefault="0015013B" w:rsidP="0015013B">
      <w:pPr>
        <w:ind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455EE716" w14:textId="77777777" w:rsidR="0015013B" w:rsidRDefault="0015013B" w:rsidP="0015013B">
      <w:pPr>
        <w:ind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0503898E" w14:textId="77777777" w:rsidR="0015013B" w:rsidRPr="00452C75" w:rsidRDefault="0015013B" w:rsidP="0015013B">
      <w:pPr>
        <w:ind w:right="-450"/>
        <w:rPr>
          <w:rFonts w:asciiTheme="minorHAnsi" w:hAnsiTheme="minorHAnsi" w:cstheme="minorHAnsi"/>
          <w:sz w:val="24"/>
          <w:szCs w:val="24"/>
          <w:u w:val="single"/>
        </w:rPr>
        <w:sectPr w:rsidR="0015013B" w:rsidRPr="00452C75" w:rsidSect="0015013B">
          <w:headerReference w:type="default" r:id="rId11"/>
          <w:type w:val="continuous"/>
          <w:pgSz w:w="12240" w:h="15840"/>
          <w:pgMar w:top="720" w:right="720" w:bottom="720" w:left="720" w:header="450" w:footer="720" w:gutter="0"/>
          <w:cols w:space="720"/>
          <w:docGrid w:linePitch="272"/>
        </w:sectPr>
      </w:pPr>
    </w:p>
    <w:p w14:paraId="73C0B558" w14:textId="77777777" w:rsidR="0015013B" w:rsidRPr="00211A3E" w:rsidRDefault="0015013B" w:rsidP="0015013B">
      <w:pPr>
        <w:ind w:right="-45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w w:val="116"/>
          <w:sz w:val="24"/>
          <w:szCs w:val="24"/>
        </w:rPr>
        <w:t>B</w:t>
      </w:r>
      <w:r w:rsidRPr="00211A3E">
        <w:rPr>
          <w:rFonts w:asciiTheme="minorHAnsi" w:hAnsiTheme="minorHAnsi" w:cstheme="minorHAnsi"/>
          <w:b/>
          <w:bCs/>
          <w:spacing w:val="3"/>
          <w:w w:val="116"/>
          <w:sz w:val="24"/>
          <w:szCs w:val="24"/>
        </w:rPr>
        <w:t xml:space="preserve">riefly </w:t>
      </w:r>
      <w:r w:rsidRPr="00211A3E">
        <w:rPr>
          <w:rFonts w:asciiTheme="minorHAnsi" w:hAnsiTheme="minorHAnsi" w:cstheme="minorHAnsi"/>
          <w:b/>
          <w:bCs/>
          <w:spacing w:val="-1"/>
          <w:w w:val="116"/>
          <w:sz w:val="24"/>
          <w:szCs w:val="24"/>
        </w:rPr>
        <w:t>s</w:t>
      </w:r>
      <w:r w:rsidRPr="00211A3E">
        <w:rPr>
          <w:rFonts w:asciiTheme="minorHAnsi" w:hAnsiTheme="minorHAnsi" w:cstheme="minorHAnsi"/>
          <w:b/>
          <w:bCs/>
          <w:w w:val="116"/>
          <w:sz w:val="24"/>
          <w:szCs w:val="24"/>
        </w:rPr>
        <w:t>umm</w:t>
      </w:r>
      <w:r w:rsidRPr="00211A3E">
        <w:rPr>
          <w:rFonts w:asciiTheme="minorHAnsi" w:hAnsiTheme="minorHAnsi" w:cstheme="minorHAnsi"/>
          <w:b/>
          <w:bCs/>
          <w:spacing w:val="1"/>
          <w:w w:val="116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spacing w:val="-1"/>
          <w:w w:val="116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spacing w:val="1"/>
          <w:w w:val="116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6"/>
          <w:sz w:val="24"/>
          <w:szCs w:val="24"/>
        </w:rPr>
        <w:t>ze</w:t>
      </w:r>
      <w:r w:rsidRPr="00211A3E">
        <w:rPr>
          <w:rFonts w:asciiTheme="minorHAnsi" w:hAnsiTheme="minorHAnsi" w:cstheme="minorHAnsi"/>
          <w:b/>
          <w:bCs/>
          <w:spacing w:val="3"/>
          <w:w w:val="116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 xml:space="preserve">the 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nom</w:t>
      </w:r>
      <w:r w:rsidRPr="00211A3E">
        <w:rPr>
          <w:rFonts w:asciiTheme="minorHAnsi" w:hAnsiTheme="minorHAnsi" w:cstheme="minorHAnsi"/>
          <w:b/>
          <w:bCs/>
          <w:spacing w:val="1"/>
          <w:w w:val="111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nee</w:t>
      </w:r>
      <w:r w:rsidRPr="00211A3E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’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s</w:t>
      </w:r>
      <w:r w:rsidRPr="00211A3E">
        <w:rPr>
          <w:rFonts w:asciiTheme="minorHAnsi" w:hAnsiTheme="minorHAnsi" w:cstheme="minorHAnsi"/>
          <w:b/>
          <w:bCs/>
          <w:spacing w:val="-12"/>
          <w:w w:val="111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qua</w:t>
      </w:r>
      <w:r w:rsidRPr="00211A3E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l</w:t>
      </w:r>
      <w:r w:rsidRPr="00211A3E">
        <w:rPr>
          <w:rFonts w:asciiTheme="minorHAnsi" w:hAnsiTheme="minorHAnsi" w:cstheme="minorHAnsi"/>
          <w:b/>
          <w:bCs/>
          <w:spacing w:val="1"/>
          <w:w w:val="111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fica</w:t>
      </w:r>
      <w:r w:rsidRPr="00211A3E">
        <w:rPr>
          <w:rFonts w:asciiTheme="minorHAnsi" w:hAnsiTheme="minorHAnsi" w:cstheme="minorHAnsi"/>
          <w:b/>
          <w:bCs/>
          <w:spacing w:val="-2"/>
          <w:w w:val="111"/>
          <w:sz w:val="24"/>
          <w:szCs w:val="24"/>
        </w:rPr>
        <w:t>t</w:t>
      </w:r>
      <w:r w:rsidRPr="00211A3E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ons</w:t>
      </w:r>
      <w:r>
        <w:rPr>
          <w:rFonts w:asciiTheme="minorHAnsi" w:hAnsiTheme="minorHAnsi" w:cstheme="minorHAnsi"/>
          <w:b/>
          <w:bCs/>
          <w:spacing w:val="50"/>
          <w:w w:val="111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>for</w:t>
      </w:r>
      <w:r w:rsidRPr="00211A3E">
        <w:rPr>
          <w:rFonts w:asciiTheme="minorHAnsi" w:hAnsiTheme="minorHAnsi" w:cstheme="minorHAnsi"/>
          <w:b/>
          <w:bCs/>
          <w:spacing w:val="34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 xml:space="preserve">this </w:t>
      </w:r>
      <w:r w:rsidRPr="00211A3E">
        <w:rPr>
          <w:rFonts w:asciiTheme="minorHAnsi" w:hAnsiTheme="minorHAnsi" w:cstheme="minorHAnsi"/>
          <w:b/>
          <w:bCs/>
          <w:spacing w:val="1"/>
          <w:w w:val="118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w w:val="118"/>
          <w:sz w:val="24"/>
          <w:szCs w:val="24"/>
        </w:rPr>
        <w:t>w</w:t>
      </w:r>
      <w:r w:rsidRPr="00211A3E">
        <w:rPr>
          <w:rFonts w:asciiTheme="minorHAnsi" w:hAnsiTheme="minorHAnsi" w:cstheme="minorHAnsi"/>
          <w:b/>
          <w:bCs/>
          <w:spacing w:val="1"/>
          <w:w w:val="118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spacing w:val="-1"/>
          <w:w w:val="118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w w:val="118"/>
          <w:sz w:val="24"/>
          <w:szCs w:val="24"/>
        </w:rPr>
        <w:t>d</w:t>
      </w:r>
      <w:r w:rsidRPr="00211A3E">
        <w:rPr>
          <w:rFonts w:asciiTheme="minorHAnsi" w:hAnsiTheme="minorHAnsi" w:cstheme="minorHAnsi"/>
          <w:b/>
          <w:bCs/>
          <w:spacing w:val="-2"/>
          <w:w w:val="118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pacing w:val="1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 xml:space="preserve">nd the </w:t>
      </w:r>
      <w:r w:rsidRPr="00211A3E">
        <w:rPr>
          <w:rFonts w:asciiTheme="minorHAnsi" w:hAnsiTheme="minorHAnsi" w:cstheme="minorHAnsi"/>
          <w:b/>
          <w:bCs/>
          <w:spacing w:val="-1"/>
          <w:w w:val="133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w w:val="119"/>
          <w:sz w:val="24"/>
          <w:szCs w:val="24"/>
        </w:rPr>
        <w:t>e</w:t>
      </w:r>
      <w:r w:rsidRPr="00211A3E">
        <w:rPr>
          <w:rFonts w:asciiTheme="minorHAnsi" w:hAnsiTheme="minorHAnsi" w:cstheme="minorHAnsi"/>
          <w:b/>
          <w:bCs/>
          <w:spacing w:val="1"/>
          <w:w w:val="119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w w:val="113"/>
          <w:sz w:val="24"/>
          <w:szCs w:val="24"/>
        </w:rPr>
        <w:t>so</w:t>
      </w:r>
      <w:r w:rsidRPr="00211A3E">
        <w:rPr>
          <w:rFonts w:asciiTheme="minorHAnsi" w:hAnsiTheme="minorHAnsi" w:cstheme="minorHAnsi"/>
          <w:b/>
          <w:bCs/>
          <w:spacing w:val="-1"/>
          <w:w w:val="113"/>
          <w:sz w:val="24"/>
          <w:szCs w:val="24"/>
        </w:rPr>
        <w:t>n</w:t>
      </w:r>
      <w:r w:rsidRPr="00211A3E">
        <w:rPr>
          <w:rFonts w:asciiTheme="minorHAnsi" w:hAnsiTheme="minorHAnsi" w:cstheme="minorHAnsi"/>
          <w:b/>
          <w:bCs/>
          <w:w w:val="118"/>
          <w:sz w:val="24"/>
          <w:szCs w:val="24"/>
        </w:rPr>
        <w:t xml:space="preserve">s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>for</w:t>
      </w:r>
      <w:r w:rsidRPr="00211A3E">
        <w:rPr>
          <w:rFonts w:asciiTheme="minorHAnsi" w:hAnsiTheme="minorHAnsi" w:cstheme="minorHAnsi"/>
          <w:b/>
          <w:bCs/>
          <w:spacing w:val="30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w w:val="123"/>
          <w:sz w:val="24"/>
          <w:szCs w:val="24"/>
        </w:rPr>
        <w:t>the</w:t>
      </w:r>
      <w:r w:rsidRPr="00211A3E">
        <w:rPr>
          <w:rFonts w:asciiTheme="minorHAnsi" w:hAnsiTheme="minorHAnsi" w:cstheme="minorHAnsi"/>
          <w:b/>
          <w:bCs/>
          <w:spacing w:val="1"/>
          <w:w w:val="123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23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spacing w:val="-7"/>
          <w:w w:val="123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w w:val="112"/>
          <w:sz w:val="24"/>
          <w:szCs w:val="24"/>
        </w:rPr>
        <w:t>nom</w:t>
      </w:r>
      <w:r w:rsidRPr="00211A3E">
        <w:rPr>
          <w:rFonts w:asciiTheme="minorHAnsi" w:hAnsiTheme="minorHAnsi" w:cstheme="minorHAnsi"/>
          <w:b/>
          <w:bCs/>
          <w:spacing w:val="1"/>
          <w:w w:val="112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23"/>
          <w:sz w:val="24"/>
          <w:szCs w:val="24"/>
        </w:rPr>
        <w:t>na</w:t>
      </w:r>
      <w:r w:rsidRPr="00211A3E">
        <w:rPr>
          <w:rFonts w:asciiTheme="minorHAnsi" w:hAnsiTheme="minorHAnsi" w:cstheme="minorHAnsi"/>
          <w:b/>
          <w:bCs/>
          <w:w w:val="127"/>
          <w:sz w:val="24"/>
          <w:szCs w:val="24"/>
        </w:rPr>
        <w:t>t</w:t>
      </w:r>
      <w:r w:rsidRPr="00211A3E">
        <w:rPr>
          <w:rFonts w:asciiTheme="minorHAnsi" w:hAnsiTheme="minorHAnsi" w:cstheme="minorHAnsi"/>
          <w:b/>
          <w:bCs/>
          <w:spacing w:val="1"/>
          <w:w w:val="127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 xml:space="preserve">on: </w:t>
      </w:r>
    </w:p>
    <w:p w14:paraId="28FE978C" w14:textId="77777777" w:rsidR="00FB6C65" w:rsidRPr="00452C75" w:rsidRDefault="00FB6C6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4A0896F9" w14:textId="77777777" w:rsidR="00FB6C65" w:rsidRPr="00452C75" w:rsidRDefault="00FB6C6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4694A260" w14:textId="77777777" w:rsidR="00FB6C65" w:rsidRPr="00452C75" w:rsidRDefault="00FB6C6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4F26277F" w14:textId="77777777" w:rsidR="00C46498" w:rsidRPr="00452C75" w:rsidRDefault="00C46498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05C61F30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1CA72512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345D298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38ACEDC2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D29EB77" w14:textId="1198EC64" w:rsidR="00AF28E6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32B16F7A" w14:textId="5C0E692B" w:rsidR="0033254E" w:rsidRDefault="0033254E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2FE58C43" w14:textId="1442A090" w:rsidR="0033254E" w:rsidRDefault="0033254E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B166CF5" w14:textId="065ED923" w:rsidR="0033254E" w:rsidRDefault="0033254E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7FBCB6ED" w14:textId="05C2B08A" w:rsidR="0033254E" w:rsidRDefault="0033254E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18FB5D26" w14:textId="77777777" w:rsidR="0033254E" w:rsidRPr="00452C75" w:rsidRDefault="0033254E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2C3B12B7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7149D231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3811883B" w14:textId="77777777" w:rsidR="00FB6C65" w:rsidRPr="00452C75" w:rsidRDefault="00FB6C6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13A3FE9A" w14:textId="77777777" w:rsidR="00765A22" w:rsidRPr="00452C75" w:rsidRDefault="00765A22" w:rsidP="00AF28E6">
      <w:pPr>
        <w:ind w:left="216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156B1225" w14:textId="6D8C9EF6" w:rsidR="00765A22" w:rsidRPr="00452C75" w:rsidRDefault="00765A22" w:rsidP="00AF28E6">
      <w:pPr>
        <w:ind w:left="216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0EA29496" w14:textId="5823CB40" w:rsidR="00326C23" w:rsidRDefault="00326C23" w:rsidP="00326C23">
      <w:pPr>
        <w:ind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  <w:r>
        <w:rPr>
          <w:rFonts w:asciiTheme="minorHAnsi" w:eastAsia="Arial" w:hAnsiTheme="minorHAnsi" w:cstheme="minorHAnsi"/>
          <w:b/>
          <w:spacing w:val="-1"/>
          <w:sz w:val="24"/>
          <w:szCs w:val="24"/>
        </w:rPr>
        <w:t xml:space="preserve">                  </w:t>
      </w:r>
    </w:p>
    <w:p w14:paraId="253C6813" w14:textId="77777777" w:rsidR="00326C23" w:rsidRDefault="00326C23" w:rsidP="00326C23">
      <w:pPr>
        <w:ind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  <w:r>
        <w:rPr>
          <w:rFonts w:asciiTheme="minorHAnsi" w:eastAsia="Arial" w:hAnsiTheme="minorHAnsi" w:cstheme="minorHAnsi"/>
          <w:b/>
          <w:spacing w:val="-1"/>
          <w:sz w:val="24"/>
          <w:szCs w:val="24"/>
        </w:rPr>
        <w:t xml:space="preserve">                    </w:t>
      </w:r>
    </w:p>
    <w:p w14:paraId="2FC3F09D" w14:textId="7D6A8C6D" w:rsidR="00326C23" w:rsidRDefault="00326C23" w:rsidP="00326C23">
      <w:pPr>
        <w:ind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7B9A1F70" w14:textId="62B516FA" w:rsidR="00FF5902" w:rsidRDefault="00FF5902" w:rsidP="00326C23">
      <w:pPr>
        <w:ind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583F686F" w14:textId="77777777" w:rsidR="00FF5902" w:rsidRDefault="00FF5902" w:rsidP="00326C23">
      <w:pPr>
        <w:ind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13FAD217" w14:textId="6B29083F" w:rsidR="00326C23" w:rsidRDefault="00326C23" w:rsidP="00326C23">
      <w:pPr>
        <w:ind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5F2DDF4F" w14:textId="2EB4BAAD" w:rsidR="00326C23" w:rsidRDefault="00326C23" w:rsidP="00326C23">
      <w:pPr>
        <w:ind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18B3CB4B" w14:textId="77777777" w:rsidR="002535F1" w:rsidRDefault="002535F1" w:rsidP="00326C23">
      <w:pPr>
        <w:ind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5435B831" w14:textId="7DE538F5" w:rsidR="00422FA0" w:rsidRPr="00452C75" w:rsidRDefault="00422FA0" w:rsidP="002535F1">
      <w:pPr>
        <w:ind w:left="720" w:right="-450"/>
        <w:rPr>
          <w:rFonts w:asciiTheme="minorHAnsi" w:eastAsia="Arial" w:hAnsiTheme="minorHAnsi" w:cstheme="minorHAnsi"/>
          <w:sz w:val="24"/>
          <w:szCs w:val="24"/>
        </w:rPr>
        <w:sectPr w:rsidR="00422FA0" w:rsidRPr="00452C75" w:rsidSect="0015013B">
          <w:headerReference w:type="default" r:id="rId12"/>
          <w:type w:val="continuous"/>
          <w:pgSz w:w="12240" w:h="15840"/>
          <w:pgMar w:top="1480" w:right="1170" w:bottom="280" w:left="1170" w:header="720" w:footer="720" w:gutter="0"/>
          <w:cols w:space="720"/>
        </w:sectPr>
      </w:pPr>
    </w:p>
    <w:p w14:paraId="1D0F5843" w14:textId="77777777" w:rsidR="008A2C73" w:rsidRDefault="008A2C73" w:rsidP="008A2C73">
      <w:pPr>
        <w:ind w:right="-450"/>
        <w:rPr>
          <w:rFonts w:asciiTheme="minorHAnsi" w:eastAsia="Arial" w:hAnsiTheme="minorHAnsi" w:cstheme="minorHAnsi"/>
          <w:b/>
          <w:sz w:val="24"/>
          <w:szCs w:val="24"/>
        </w:rPr>
      </w:pPr>
    </w:p>
    <w:p w14:paraId="1020F7D4" w14:textId="39DA90AA" w:rsidR="009009F5" w:rsidRPr="00452C75" w:rsidRDefault="009009F5" w:rsidP="00826B15">
      <w:pPr>
        <w:ind w:left="-180" w:right="-450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  <w:r w:rsidRPr="00452C75">
        <w:rPr>
          <w:rFonts w:asciiTheme="minorHAnsi" w:eastAsia="Arial" w:hAnsiTheme="minorHAnsi" w:cstheme="minorHAnsi"/>
          <w:b/>
          <w:sz w:val="24"/>
          <w:szCs w:val="24"/>
        </w:rPr>
        <w:lastRenderedPageBreak/>
        <w:t>T</w:t>
      </w:r>
      <w:r w:rsidRPr="00452C75">
        <w:rPr>
          <w:rFonts w:asciiTheme="minorHAnsi" w:eastAsia="Arial" w:hAnsiTheme="minorHAnsi" w:cstheme="minorHAnsi"/>
          <w:b/>
          <w:spacing w:val="-1"/>
          <w:sz w:val="24"/>
          <w:szCs w:val="24"/>
        </w:rPr>
        <w:t>H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 xml:space="preserve">E </w:t>
      </w:r>
      <w:r w:rsidRPr="00452C75">
        <w:rPr>
          <w:rFonts w:asciiTheme="minorHAnsi" w:eastAsia="Arial" w:hAnsiTheme="minorHAnsi" w:cstheme="minorHAnsi"/>
          <w:b/>
          <w:spacing w:val="1"/>
          <w:sz w:val="24"/>
          <w:szCs w:val="24"/>
        </w:rPr>
        <w:t>20</w:t>
      </w:r>
      <w:r w:rsidR="00DB3752" w:rsidRPr="00452C75">
        <w:rPr>
          <w:rFonts w:asciiTheme="minorHAnsi" w:eastAsia="Arial" w:hAnsiTheme="minorHAnsi" w:cstheme="minorHAnsi"/>
          <w:b/>
          <w:spacing w:val="-1"/>
          <w:sz w:val="24"/>
          <w:szCs w:val="24"/>
        </w:rPr>
        <w:t>2</w:t>
      </w:r>
      <w:r w:rsidR="00481410">
        <w:rPr>
          <w:rFonts w:asciiTheme="minorHAnsi" w:eastAsia="Arial" w:hAnsiTheme="minorHAnsi" w:cstheme="minorHAnsi"/>
          <w:b/>
          <w:spacing w:val="-1"/>
          <w:sz w:val="24"/>
          <w:szCs w:val="24"/>
        </w:rPr>
        <w:t>6</w:t>
      </w:r>
      <w:r w:rsidRPr="00452C75">
        <w:rPr>
          <w:rFonts w:asciiTheme="minorHAnsi" w:eastAsia="Arial" w:hAnsiTheme="minorHAnsi" w:cstheme="minorHAnsi"/>
          <w:b/>
          <w:spacing w:val="2"/>
          <w:sz w:val="24"/>
          <w:szCs w:val="24"/>
        </w:rPr>
        <w:t xml:space="preserve"> 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>CO</w:t>
      </w:r>
      <w:r w:rsidR="00253283" w:rsidRPr="00452C75">
        <w:rPr>
          <w:rFonts w:asciiTheme="minorHAnsi" w:eastAsia="Arial" w:hAnsiTheme="minorHAnsi" w:cstheme="minorHAnsi"/>
          <w:b/>
          <w:sz w:val="24"/>
          <w:szCs w:val="24"/>
        </w:rPr>
        <w:t>R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 xml:space="preserve">PORATE </w:t>
      </w:r>
      <w:r w:rsidR="00AF28E6" w:rsidRPr="00452C75">
        <w:rPr>
          <w:rFonts w:asciiTheme="minorHAnsi" w:eastAsia="Arial" w:hAnsiTheme="minorHAnsi" w:cstheme="minorHAnsi"/>
          <w:b/>
          <w:sz w:val="24"/>
          <w:szCs w:val="24"/>
        </w:rPr>
        <w:t>CITIZEN</w:t>
      </w:r>
      <w:r w:rsidR="0001167D" w:rsidRPr="00452C75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Pr="00452C75">
        <w:rPr>
          <w:rFonts w:asciiTheme="minorHAnsi" w:eastAsia="Arial" w:hAnsiTheme="minorHAnsi" w:cstheme="minorHAnsi"/>
          <w:b/>
          <w:spacing w:val="-3"/>
          <w:sz w:val="24"/>
          <w:szCs w:val="24"/>
        </w:rPr>
        <w:t>A</w:t>
      </w:r>
      <w:r w:rsidRPr="00452C75">
        <w:rPr>
          <w:rFonts w:asciiTheme="minorHAnsi" w:eastAsia="Arial" w:hAnsiTheme="minorHAnsi" w:cstheme="minorHAnsi"/>
          <w:b/>
          <w:spacing w:val="4"/>
          <w:sz w:val="24"/>
          <w:szCs w:val="24"/>
        </w:rPr>
        <w:t>W</w:t>
      </w:r>
      <w:r w:rsidRPr="00452C75">
        <w:rPr>
          <w:rFonts w:asciiTheme="minorHAnsi" w:eastAsia="Arial" w:hAnsiTheme="minorHAnsi" w:cstheme="minorHAnsi"/>
          <w:b/>
          <w:spacing w:val="-5"/>
          <w:sz w:val="24"/>
          <w:szCs w:val="24"/>
        </w:rPr>
        <w:t>A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>RD</w:t>
      </w:r>
    </w:p>
    <w:p w14:paraId="5BD037B0" w14:textId="77777777" w:rsidR="00AE73A5" w:rsidRPr="00452C75" w:rsidRDefault="00AE73A5" w:rsidP="0003233C">
      <w:pPr>
        <w:ind w:left="-180" w:right="-450"/>
        <w:rPr>
          <w:rFonts w:asciiTheme="minorHAnsi" w:eastAsia="Arial" w:hAnsiTheme="minorHAnsi" w:cstheme="minorHAnsi"/>
          <w:sz w:val="24"/>
          <w:szCs w:val="24"/>
        </w:rPr>
      </w:pPr>
    </w:p>
    <w:p w14:paraId="22BA2AAF" w14:textId="630A8D4A" w:rsidR="009009F5" w:rsidRPr="0015013B" w:rsidRDefault="0015013B" w:rsidP="0015013B">
      <w:pPr>
        <w:ind w:left="-180" w:right="-450"/>
        <w:jc w:val="center"/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</w:pPr>
      <w:r w:rsidRPr="0015013B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Any corporation or foundation that has shown a significant interest in keeping our community safe.</w:t>
      </w:r>
    </w:p>
    <w:p w14:paraId="5B04386A" w14:textId="77777777" w:rsidR="00C46498" w:rsidRPr="00452C75" w:rsidRDefault="00C46498" w:rsidP="0003233C">
      <w:pPr>
        <w:ind w:left="-180" w:right="-450"/>
        <w:rPr>
          <w:rFonts w:asciiTheme="minorHAnsi" w:hAnsiTheme="minorHAnsi" w:cstheme="minorHAnsi"/>
          <w:sz w:val="24"/>
          <w:szCs w:val="24"/>
        </w:rPr>
        <w:sectPr w:rsidR="00C46498" w:rsidRPr="00452C75" w:rsidSect="0015013B">
          <w:type w:val="continuous"/>
          <w:pgSz w:w="12240" w:h="15840"/>
          <w:pgMar w:top="1360" w:right="1350" w:bottom="280" w:left="1170" w:header="720" w:footer="720" w:gutter="0"/>
          <w:cols w:space="720"/>
        </w:sectPr>
      </w:pPr>
    </w:p>
    <w:p w14:paraId="4BF5273A" w14:textId="77777777" w:rsidR="009009F5" w:rsidRPr="00452C75" w:rsidRDefault="009009F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04D89F4F" w14:textId="0144C6E0" w:rsidR="009009F5" w:rsidRDefault="009009F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02F83858" w14:textId="77777777" w:rsidR="0015013B" w:rsidRDefault="0015013B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13CBF244" w14:textId="77777777" w:rsidR="0015013B" w:rsidRPr="00B05FB3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Nominee: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>_____________________________________</w:t>
      </w:r>
      <w:r w:rsidRPr="00452C75">
        <w:rPr>
          <w:rFonts w:asciiTheme="minorHAnsi" w:hAnsiTheme="minorHAnsi" w:cstheme="minorHAnsi"/>
          <w:sz w:val="24"/>
          <w:szCs w:val="24"/>
        </w:rPr>
        <w:t xml:space="preserve">    </w:t>
      </w:r>
    </w:p>
    <w:p w14:paraId="1219C767" w14:textId="77777777" w:rsidR="0015013B" w:rsidRPr="00452C75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02036817" w14:textId="77777777" w:rsidR="0015013B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7BCF5E3" w14:textId="77777777" w:rsidR="0015013B" w:rsidRPr="00452C75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Employment/Agency: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2646FD">
        <w:rPr>
          <w:rFonts w:asciiTheme="minorHAnsi" w:hAnsiTheme="minorHAnsi" w:cstheme="minorHAnsi"/>
          <w:sz w:val="24"/>
          <w:szCs w:val="24"/>
          <w:u w:val="single"/>
        </w:rPr>
        <w:t>_______</w:t>
      </w:r>
    </w:p>
    <w:p w14:paraId="0731D828" w14:textId="77777777" w:rsidR="0015013B" w:rsidRPr="00452C75" w:rsidRDefault="0015013B" w:rsidP="0015013B">
      <w:pPr>
        <w:ind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1E3E1854" w14:textId="77777777" w:rsidR="0015013B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4F37FEEB" w14:textId="77777777" w:rsidR="0015013B" w:rsidRPr="00452C75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Email: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>_</w:t>
      </w:r>
    </w:p>
    <w:p w14:paraId="323B6440" w14:textId="77777777" w:rsidR="0015013B" w:rsidRPr="00452C75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2B81ADCA" w14:textId="77777777" w:rsidR="0015013B" w:rsidRPr="00452C75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28F4DD40" w14:textId="77777777" w:rsidR="0015013B" w:rsidRPr="00452C75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Nominated by: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</w:rPr>
        <w:t>____________________________________________</w:t>
      </w:r>
      <w:r w:rsidRPr="00452C75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54D8A2EF" w14:textId="77777777" w:rsidR="0015013B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15EF9DFE" w14:textId="77777777" w:rsidR="0015013B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248CD3B8" w14:textId="77777777" w:rsidR="0015013B" w:rsidRPr="00452C75" w:rsidRDefault="0015013B" w:rsidP="0015013B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  <w:sectPr w:rsidR="0015013B" w:rsidRPr="00452C75" w:rsidSect="0015013B">
          <w:headerReference w:type="default" r:id="rId13"/>
          <w:type w:val="continuous"/>
          <w:pgSz w:w="12240" w:h="15840"/>
          <w:pgMar w:top="720" w:right="720" w:bottom="720" w:left="720" w:header="450" w:footer="720" w:gutter="0"/>
          <w:cols w:space="720"/>
          <w:docGrid w:linePitch="272"/>
        </w:sectPr>
      </w:pPr>
    </w:p>
    <w:p w14:paraId="49A30765" w14:textId="77777777" w:rsidR="0015013B" w:rsidRPr="00211A3E" w:rsidRDefault="0015013B" w:rsidP="0015013B">
      <w:pPr>
        <w:ind w:left="-180" w:right="-45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w w:val="116"/>
          <w:sz w:val="24"/>
          <w:szCs w:val="24"/>
        </w:rPr>
        <w:t>B</w:t>
      </w:r>
      <w:r w:rsidRPr="00211A3E">
        <w:rPr>
          <w:rFonts w:asciiTheme="minorHAnsi" w:hAnsiTheme="minorHAnsi" w:cstheme="minorHAnsi"/>
          <w:b/>
          <w:bCs/>
          <w:spacing w:val="3"/>
          <w:w w:val="116"/>
          <w:sz w:val="24"/>
          <w:szCs w:val="24"/>
        </w:rPr>
        <w:t xml:space="preserve">riefly </w:t>
      </w:r>
      <w:r w:rsidRPr="00211A3E">
        <w:rPr>
          <w:rFonts w:asciiTheme="minorHAnsi" w:hAnsiTheme="minorHAnsi" w:cstheme="minorHAnsi"/>
          <w:b/>
          <w:bCs/>
          <w:spacing w:val="-1"/>
          <w:w w:val="116"/>
          <w:sz w:val="24"/>
          <w:szCs w:val="24"/>
        </w:rPr>
        <w:t>s</w:t>
      </w:r>
      <w:r w:rsidRPr="00211A3E">
        <w:rPr>
          <w:rFonts w:asciiTheme="minorHAnsi" w:hAnsiTheme="minorHAnsi" w:cstheme="minorHAnsi"/>
          <w:b/>
          <w:bCs/>
          <w:w w:val="116"/>
          <w:sz w:val="24"/>
          <w:szCs w:val="24"/>
        </w:rPr>
        <w:t>umm</w:t>
      </w:r>
      <w:r w:rsidRPr="00211A3E">
        <w:rPr>
          <w:rFonts w:asciiTheme="minorHAnsi" w:hAnsiTheme="minorHAnsi" w:cstheme="minorHAnsi"/>
          <w:b/>
          <w:bCs/>
          <w:spacing w:val="1"/>
          <w:w w:val="116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spacing w:val="-1"/>
          <w:w w:val="116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spacing w:val="1"/>
          <w:w w:val="116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6"/>
          <w:sz w:val="24"/>
          <w:szCs w:val="24"/>
        </w:rPr>
        <w:t>ze</w:t>
      </w:r>
      <w:r w:rsidRPr="00211A3E">
        <w:rPr>
          <w:rFonts w:asciiTheme="minorHAnsi" w:hAnsiTheme="minorHAnsi" w:cstheme="minorHAnsi"/>
          <w:b/>
          <w:bCs/>
          <w:spacing w:val="3"/>
          <w:w w:val="116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 xml:space="preserve">the 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nom</w:t>
      </w:r>
      <w:r w:rsidRPr="00211A3E">
        <w:rPr>
          <w:rFonts w:asciiTheme="minorHAnsi" w:hAnsiTheme="minorHAnsi" w:cstheme="minorHAnsi"/>
          <w:b/>
          <w:bCs/>
          <w:spacing w:val="1"/>
          <w:w w:val="111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nee</w:t>
      </w:r>
      <w:r w:rsidRPr="00211A3E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’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s</w:t>
      </w:r>
      <w:r w:rsidRPr="00211A3E">
        <w:rPr>
          <w:rFonts w:asciiTheme="minorHAnsi" w:hAnsiTheme="minorHAnsi" w:cstheme="minorHAnsi"/>
          <w:b/>
          <w:bCs/>
          <w:spacing w:val="-12"/>
          <w:w w:val="111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qua</w:t>
      </w:r>
      <w:r w:rsidRPr="00211A3E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l</w:t>
      </w:r>
      <w:r w:rsidRPr="00211A3E">
        <w:rPr>
          <w:rFonts w:asciiTheme="minorHAnsi" w:hAnsiTheme="minorHAnsi" w:cstheme="minorHAnsi"/>
          <w:b/>
          <w:bCs/>
          <w:spacing w:val="1"/>
          <w:w w:val="111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fica</w:t>
      </w:r>
      <w:r w:rsidRPr="00211A3E">
        <w:rPr>
          <w:rFonts w:asciiTheme="minorHAnsi" w:hAnsiTheme="minorHAnsi" w:cstheme="minorHAnsi"/>
          <w:b/>
          <w:bCs/>
          <w:spacing w:val="-2"/>
          <w:w w:val="111"/>
          <w:sz w:val="24"/>
          <w:szCs w:val="24"/>
        </w:rPr>
        <w:t>t</w:t>
      </w:r>
      <w:r w:rsidRPr="00211A3E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ons</w:t>
      </w:r>
      <w:r>
        <w:rPr>
          <w:rFonts w:asciiTheme="minorHAnsi" w:hAnsiTheme="minorHAnsi" w:cstheme="minorHAnsi"/>
          <w:b/>
          <w:bCs/>
          <w:spacing w:val="50"/>
          <w:w w:val="111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>for</w:t>
      </w:r>
      <w:r w:rsidRPr="00211A3E">
        <w:rPr>
          <w:rFonts w:asciiTheme="minorHAnsi" w:hAnsiTheme="minorHAnsi" w:cstheme="minorHAnsi"/>
          <w:b/>
          <w:bCs/>
          <w:spacing w:val="34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 xml:space="preserve">this </w:t>
      </w:r>
      <w:r w:rsidRPr="00211A3E">
        <w:rPr>
          <w:rFonts w:asciiTheme="minorHAnsi" w:hAnsiTheme="minorHAnsi" w:cstheme="minorHAnsi"/>
          <w:b/>
          <w:bCs/>
          <w:spacing w:val="1"/>
          <w:w w:val="118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w w:val="118"/>
          <w:sz w:val="24"/>
          <w:szCs w:val="24"/>
        </w:rPr>
        <w:t>w</w:t>
      </w:r>
      <w:r w:rsidRPr="00211A3E">
        <w:rPr>
          <w:rFonts w:asciiTheme="minorHAnsi" w:hAnsiTheme="minorHAnsi" w:cstheme="minorHAnsi"/>
          <w:b/>
          <w:bCs/>
          <w:spacing w:val="1"/>
          <w:w w:val="118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spacing w:val="-1"/>
          <w:w w:val="118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w w:val="118"/>
          <w:sz w:val="24"/>
          <w:szCs w:val="24"/>
        </w:rPr>
        <w:t>d</w:t>
      </w:r>
      <w:r w:rsidRPr="00211A3E">
        <w:rPr>
          <w:rFonts w:asciiTheme="minorHAnsi" w:hAnsiTheme="minorHAnsi" w:cstheme="minorHAnsi"/>
          <w:b/>
          <w:bCs/>
          <w:spacing w:val="-2"/>
          <w:w w:val="118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pacing w:val="1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 xml:space="preserve">nd the </w:t>
      </w:r>
      <w:r w:rsidRPr="00211A3E">
        <w:rPr>
          <w:rFonts w:asciiTheme="minorHAnsi" w:hAnsiTheme="minorHAnsi" w:cstheme="minorHAnsi"/>
          <w:b/>
          <w:bCs/>
          <w:spacing w:val="-1"/>
          <w:w w:val="133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w w:val="119"/>
          <w:sz w:val="24"/>
          <w:szCs w:val="24"/>
        </w:rPr>
        <w:t>e</w:t>
      </w:r>
      <w:r w:rsidRPr="00211A3E">
        <w:rPr>
          <w:rFonts w:asciiTheme="minorHAnsi" w:hAnsiTheme="minorHAnsi" w:cstheme="minorHAnsi"/>
          <w:b/>
          <w:bCs/>
          <w:spacing w:val="1"/>
          <w:w w:val="119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w w:val="113"/>
          <w:sz w:val="24"/>
          <w:szCs w:val="24"/>
        </w:rPr>
        <w:t>so</w:t>
      </w:r>
      <w:r w:rsidRPr="00211A3E">
        <w:rPr>
          <w:rFonts w:asciiTheme="minorHAnsi" w:hAnsiTheme="minorHAnsi" w:cstheme="minorHAnsi"/>
          <w:b/>
          <w:bCs/>
          <w:spacing w:val="-1"/>
          <w:w w:val="113"/>
          <w:sz w:val="24"/>
          <w:szCs w:val="24"/>
        </w:rPr>
        <w:t>n</w:t>
      </w:r>
      <w:r w:rsidRPr="00211A3E">
        <w:rPr>
          <w:rFonts w:asciiTheme="minorHAnsi" w:hAnsiTheme="minorHAnsi" w:cstheme="minorHAnsi"/>
          <w:b/>
          <w:bCs/>
          <w:w w:val="118"/>
          <w:sz w:val="24"/>
          <w:szCs w:val="24"/>
        </w:rPr>
        <w:t xml:space="preserve">s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>for</w:t>
      </w:r>
      <w:r w:rsidRPr="00211A3E">
        <w:rPr>
          <w:rFonts w:asciiTheme="minorHAnsi" w:hAnsiTheme="minorHAnsi" w:cstheme="minorHAnsi"/>
          <w:b/>
          <w:bCs/>
          <w:spacing w:val="30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w w:val="123"/>
          <w:sz w:val="24"/>
          <w:szCs w:val="24"/>
        </w:rPr>
        <w:t>the</w:t>
      </w:r>
      <w:r w:rsidRPr="00211A3E">
        <w:rPr>
          <w:rFonts w:asciiTheme="minorHAnsi" w:hAnsiTheme="minorHAnsi" w:cstheme="minorHAnsi"/>
          <w:b/>
          <w:bCs/>
          <w:spacing w:val="1"/>
          <w:w w:val="123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23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spacing w:val="-7"/>
          <w:w w:val="123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w w:val="112"/>
          <w:sz w:val="24"/>
          <w:szCs w:val="24"/>
        </w:rPr>
        <w:t>nom</w:t>
      </w:r>
      <w:r w:rsidRPr="00211A3E">
        <w:rPr>
          <w:rFonts w:asciiTheme="minorHAnsi" w:hAnsiTheme="minorHAnsi" w:cstheme="minorHAnsi"/>
          <w:b/>
          <w:bCs/>
          <w:spacing w:val="1"/>
          <w:w w:val="112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23"/>
          <w:sz w:val="24"/>
          <w:szCs w:val="24"/>
        </w:rPr>
        <w:t>na</w:t>
      </w:r>
      <w:r w:rsidRPr="00211A3E">
        <w:rPr>
          <w:rFonts w:asciiTheme="minorHAnsi" w:hAnsiTheme="minorHAnsi" w:cstheme="minorHAnsi"/>
          <w:b/>
          <w:bCs/>
          <w:w w:val="127"/>
          <w:sz w:val="24"/>
          <w:szCs w:val="24"/>
        </w:rPr>
        <w:t>t</w:t>
      </w:r>
      <w:r w:rsidRPr="00211A3E">
        <w:rPr>
          <w:rFonts w:asciiTheme="minorHAnsi" w:hAnsiTheme="minorHAnsi" w:cstheme="minorHAnsi"/>
          <w:b/>
          <w:bCs/>
          <w:spacing w:val="1"/>
          <w:w w:val="127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 xml:space="preserve">on: </w:t>
      </w:r>
    </w:p>
    <w:p w14:paraId="28064684" w14:textId="77777777" w:rsidR="0015013B" w:rsidRDefault="0015013B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468E3613" w14:textId="58BD414E" w:rsidR="008A2C73" w:rsidRDefault="008A2C73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6F7F40CC" w14:textId="7FE5CEC9" w:rsidR="008A2C73" w:rsidRDefault="008A2C73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2E3AFED0" w14:textId="284E4CE7" w:rsidR="008A2C73" w:rsidRDefault="008A2C73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EE8FD80" w14:textId="2B52118F" w:rsidR="008A2C73" w:rsidRDefault="008A2C73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067870AC" w14:textId="5587222B" w:rsidR="008A2C73" w:rsidRDefault="008A2C73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3C36A17D" w14:textId="77777777" w:rsidR="008A2C73" w:rsidRPr="00452C75" w:rsidRDefault="008A2C73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05645442" w14:textId="77777777" w:rsidR="009009F5" w:rsidRPr="00452C75" w:rsidRDefault="009009F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75012CCC" w14:textId="77777777" w:rsidR="009009F5" w:rsidRPr="00452C75" w:rsidRDefault="009009F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492074E0" w14:textId="77777777" w:rsidR="009009F5" w:rsidRPr="00452C75" w:rsidRDefault="009009F5" w:rsidP="00C46498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7D3080AD" w14:textId="77777777" w:rsidR="009009F5" w:rsidRPr="00452C75" w:rsidRDefault="009009F5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48C55BBE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65D5B45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6833856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03152605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D603B12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4FC716A7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6479374E" w14:textId="194B8F5E" w:rsidR="0033254E" w:rsidRDefault="0033254E" w:rsidP="008A2C73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02C7CF6F" w14:textId="466D9756" w:rsidR="0033254E" w:rsidRDefault="0033254E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7553990E" w14:textId="13964E95" w:rsidR="0033254E" w:rsidRDefault="0033254E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08515EF5" w14:textId="34B492A7" w:rsidR="00FF5902" w:rsidRDefault="00FF5902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0E6AEC9C" w14:textId="77777777" w:rsidR="00FF5902" w:rsidRPr="00452C75" w:rsidRDefault="00FF5902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22969189" w14:textId="589EAAF5" w:rsidR="00765A22" w:rsidRPr="00452C75" w:rsidRDefault="00765A22" w:rsidP="00AF28E6">
      <w:pPr>
        <w:ind w:left="216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0559F2BD" w14:textId="002663C2" w:rsidR="00765A22" w:rsidRPr="00452C75" w:rsidRDefault="00765A22" w:rsidP="00AF28E6">
      <w:pPr>
        <w:ind w:left="216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49E4D23B" w14:textId="77777777" w:rsidR="00422FA0" w:rsidRPr="00452C75" w:rsidRDefault="00422FA0" w:rsidP="00765A22">
      <w:pPr>
        <w:ind w:right="-450"/>
        <w:rPr>
          <w:rFonts w:asciiTheme="minorHAnsi" w:eastAsia="Arial" w:hAnsiTheme="minorHAnsi" w:cstheme="minorHAnsi"/>
          <w:sz w:val="24"/>
          <w:szCs w:val="24"/>
        </w:rPr>
        <w:sectPr w:rsidR="00422FA0" w:rsidRPr="00452C75" w:rsidSect="0015013B">
          <w:headerReference w:type="default" r:id="rId14"/>
          <w:type w:val="continuous"/>
          <w:pgSz w:w="12240" w:h="15840"/>
          <w:pgMar w:top="1480" w:right="1170" w:bottom="280" w:left="1170" w:header="720" w:footer="720" w:gutter="0"/>
          <w:cols w:space="720"/>
        </w:sectPr>
      </w:pPr>
    </w:p>
    <w:p w14:paraId="6A61FC05" w14:textId="40D528AD" w:rsidR="0010356B" w:rsidRPr="00452C75" w:rsidRDefault="0010356B" w:rsidP="00AF28E6">
      <w:pPr>
        <w:ind w:right="-450"/>
        <w:rPr>
          <w:rFonts w:asciiTheme="minorHAnsi" w:eastAsia="Arial" w:hAnsiTheme="minorHAnsi" w:cstheme="minorHAnsi"/>
          <w:sz w:val="24"/>
          <w:szCs w:val="24"/>
        </w:rPr>
        <w:sectPr w:rsidR="0010356B" w:rsidRPr="00452C75" w:rsidSect="0015013B">
          <w:type w:val="continuous"/>
          <w:pgSz w:w="12240" w:h="15840"/>
          <w:pgMar w:top="1480" w:right="1350" w:bottom="280" w:left="1170" w:header="720" w:footer="720" w:gutter="0"/>
          <w:cols w:space="720"/>
        </w:sectPr>
      </w:pPr>
    </w:p>
    <w:p w14:paraId="0A54C664" w14:textId="4DFF3772" w:rsidR="008A2C73" w:rsidRDefault="008A2C73" w:rsidP="002535F1">
      <w:pPr>
        <w:ind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  <w:r>
        <w:rPr>
          <w:rFonts w:asciiTheme="minorHAnsi" w:eastAsia="Arial" w:hAnsiTheme="minorHAnsi" w:cstheme="minorHAnsi"/>
          <w:b/>
          <w:spacing w:val="-1"/>
          <w:sz w:val="24"/>
          <w:szCs w:val="24"/>
        </w:rPr>
        <w:t xml:space="preserve">                </w:t>
      </w:r>
    </w:p>
    <w:p w14:paraId="16ABA29C" w14:textId="77777777" w:rsidR="008A2C73" w:rsidRDefault="008A2C73" w:rsidP="005F3720">
      <w:pPr>
        <w:ind w:right="-450"/>
        <w:rPr>
          <w:rFonts w:asciiTheme="minorHAnsi" w:eastAsia="Arial" w:hAnsiTheme="minorHAnsi" w:cstheme="minorHAnsi"/>
          <w:b/>
          <w:sz w:val="24"/>
          <w:szCs w:val="24"/>
        </w:rPr>
      </w:pPr>
    </w:p>
    <w:p w14:paraId="19D4E11F" w14:textId="77777777" w:rsidR="00F51F1F" w:rsidRDefault="00F51F1F" w:rsidP="0033254E">
      <w:pPr>
        <w:ind w:right="-450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</w:p>
    <w:p w14:paraId="322B99F3" w14:textId="52FEF39E" w:rsidR="00595F42" w:rsidRPr="00452C75" w:rsidRDefault="00595F42" w:rsidP="0033254E">
      <w:pPr>
        <w:ind w:right="-450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  <w:r w:rsidRPr="00452C75">
        <w:rPr>
          <w:rFonts w:asciiTheme="minorHAnsi" w:eastAsia="Arial" w:hAnsiTheme="minorHAnsi" w:cstheme="minorHAnsi"/>
          <w:b/>
          <w:sz w:val="24"/>
          <w:szCs w:val="24"/>
        </w:rPr>
        <w:lastRenderedPageBreak/>
        <w:t>T</w:t>
      </w:r>
      <w:r w:rsidRPr="00452C75">
        <w:rPr>
          <w:rFonts w:asciiTheme="minorHAnsi" w:eastAsia="Arial" w:hAnsiTheme="minorHAnsi" w:cstheme="minorHAnsi"/>
          <w:b/>
          <w:spacing w:val="-1"/>
          <w:sz w:val="24"/>
          <w:szCs w:val="24"/>
        </w:rPr>
        <w:t>H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 xml:space="preserve">E </w:t>
      </w:r>
      <w:r w:rsidRPr="00452C75">
        <w:rPr>
          <w:rFonts w:asciiTheme="minorHAnsi" w:eastAsia="Arial" w:hAnsiTheme="minorHAnsi" w:cstheme="minorHAnsi"/>
          <w:b/>
          <w:spacing w:val="1"/>
          <w:sz w:val="24"/>
          <w:szCs w:val="24"/>
        </w:rPr>
        <w:t>20</w:t>
      </w:r>
      <w:r w:rsidR="00DB3752" w:rsidRPr="00452C75">
        <w:rPr>
          <w:rFonts w:asciiTheme="minorHAnsi" w:eastAsia="Arial" w:hAnsiTheme="minorHAnsi" w:cstheme="minorHAnsi"/>
          <w:b/>
          <w:spacing w:val="-1"/>
          <w:sz w:val="24"/>
          <w:szCs w:val="24"/>
        </w:rPr>
        <w:t>2</w:t>
      </w:r>
      <w:r w:rsidR="005F3720">
        <w:rPr>
          <w:rFonts w:asciiTheme="minorHAnsi" w:eastAsia="Arial" w:hAnsiTheme="minorHAnsi" w:cstheme="minorHAnsi"/>
          <w:b/>
          <w:spacing w:val="-1"/>
          <w:sz w:val="24"/>
          <w:szCs w:val="24"/>
        </w:rPr>
        <w:t>6</w:t>
      </w:r>
      <w:r w:rsidRPr="00452C75">
        <w:rPr>
          <w:rFonts w:asciiTheme="minorHAnsi" w:eastAsia="Arial" w:hAnsiTheme="minorHAnsi" w:cstheme="minorHAnsi"/>
          <w:b/>
          <w:spacing w:val="2"/>
          <w:sz w:val="24"/>
          <w:szCs w:val="24"/>
        </w:rPr>
        <w:t xml:space="preserve"> 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 xml:space="preserve">SAFE SCHOOL </w:t>
      </w:r>
      <w:r w:rsidRPr="00452C75">
        <w:rPr>
          <w:rFonts w:asciiTheme="minorHAnsi" w:eastAsia="Arial" w:hAnsiTheme="minorHAnsi" w:cstheme="minorHAnsi"/>
          <w:b/>
          <w:spacing w:val="-3"/>
          <w:sz w:val="24"/>
          <w:szCs w:val="24"/>
        </w:rPr>
        <w:t>A</w:t>
      </w:r>
      <w:r w:rsidRPr="00452C75">
        <w:rPr>
          <w:rFonts w:asciiTheme="minorHAnsi" w:eastAsia="Arial" w:hAnsiTheme="minorHAnsi" w:cstheme="minorHAnsi"/>
          <w:b/>
          <w:spacing w:val="4"/>
          <w:sz w:val="24"/>
          <w:szCs w:val="24"/>
        </w:rPr>
        <w:t>W</w:t>
      </w:r>
      <w:r w:rsidRPr="00452C75">
        <w:rPr>
          <w:rFonts w:asciiTheme="minorHAnsi" w:eastAsia="Arial" w:hAnsiTheme="minorHAnsi" w:cstheme="minorHAnsi"/>
          <w:b/>
          <w:spacing w:val="-5"/>
          <w:sz w:val="24"/>
          <w:szCs w:val="24"/>
        </w:rPr>
        <w:t>A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>RD</w:t>
      </w:r>
    </w:p>
    <w:p w14:paraId="4DBDD37F" w14:textId="77777777" w:rsidR="00C329D5" w:rsidRPr="00452C75" w:rsidRDefault="00C329D5" w:rsidP="0003233C">
      <w:pPr>
        <w:ind w:left="-180" w:right="-450"/>
        <w:rPr>
          <w:rFonts w:asciiTheme="minorHAnsi" w:eastAsia="Arial" w:hAnsiTheme="minorHAnsi" w:cstheme="minorHAnsi"/>
          <w:sz w:val="24"/>
          <w:szCs w:val="24"/>
        </w:rPr>
      </w:pPr>
    </w:p>
    <w:p w14:paraId="4DF025A1" w14:textId="25F9A5E1" w:rsidR="00595F42" w:rsidRPr="005F3720" w:rsidRDefault="005F3720" w:rsidP="005F3720">
      <w:pPr>
        <w:ind w:left="-180" w:right="-450"/>
        <w:jc w:val="center"/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</w:pPr>
      <w:r w:rsidRPr="005F3720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Any individual or group that has made a significant contribution towards keeping our schools safe and enhancing education.</w:t>
      </w:r>
    </w:p>
    <w:p w14:paraId="10E069FB" w14:textId="77777777" w:rsidR="00C46498" w:rsidRPr="00452C75" w:rsidRDefault="00C46498" w:rsidP="0003233C">
      <w:pPr>
        <w:ind w:left="-180" w:right="-450"/>
        <w:rPr>
          <w:rFonts w:asciiTheme="minorHAnsi" w:hAnsiTheme="minorHAnsi" w:cstheme="minorHAnsi"/>
          <w:sz w:val="24"/>
          <w:szCs w:val="24"/>
        </w:rPr>
        <w:sectPr w:rsidR="00C46498" w:rsidRPr="00452C75" w:rsidSect="0015013B">
          <w:type w:val="continuous"/>
          <w:pgSz w:w="12240" w:h="15840"/>
          <w:pgMar w:top="1360" w:right="1350" w:bottom="280" w:left="1170" w:header="720" w:footer="720" w:gutter="0"/>
          <w:cols w:space="720"/>
        </w:sectPr>
      </w:pPr>
    </w:p>
    <w:p w14:paraId="0C4E8985" w14:textId="77777777" w:rsidR="00595F42" w:rsidRPr="00452C75" w:rsidRDefault="00595F42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472827E7" w14:textId="77777777" w:rsidR="00595F42" w:rsidRDefault="00595F42" w:rsidP="0003233C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3E0B9BDE" w14:textId="77777777" w:rsidR="005F3720" w:rsidRDefault="005F3720" w:rsidP="0003233C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44909AF2" w14:textId="77777777" w:rsidR="005F3720" w:rsidRPr="00B05FB3" w:rsidRDefault="005F3720" w:rsidP="005F3720">
      <w:pPr>
        <w:ind w:left="-180" w:right="-450"/>
        <w:rPr>
          <w:rFonts w:asciiTheme="minorHAnsi" w:hAnsiTheme="minorHAnsi" w:cstheme="minorHAnsi"/>
          <w:sz w:val="24"/>
          <w:szCs w:val="24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Nominee: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>_____________________________________</w:t>
      </w:r>
      <w:r w:rsidRPr="00452C75">
        <w:rPr>
          <w:rFonts w:asciiTheme="minorHAnsi" w:hAnsiTheme="minorHAnsi" w:cstheme="minorHAnsi"/>
          <w:sz w:val="24"/>
          <w:szCs w:val="24"/>
        </w:rPr>
        <w:t xml:space="preserve">    </w:t>
      </w:r>
    </w:p>
    <w:p w14:paraId="7A9514D8" w14:textId="77777777" w:rsidR="005F3720" w:rsidRPr="00452C75" w:rsidRDefault="005F3720" w:rsidP="005F3720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444DA7FE" w14:textId="77777777" w:rsidR="005F3720" w:rsidRDefault="005F3720" w:rsidP="005F3720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723288F9" w14:textId="77777777" w:rsidR="005F3720" w:rsidRPr="00452C75" w:rsidRDefault="005F3720" w:rsidP="005F3720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Employment/Agency: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2646FD">
        <w:rPr>
          <w:rFonts w:asciiTheme="minorHAnsi" w:hAnsiTheme="minorHAnsi" w:cstheme="minorHAnsi"/>
          <w:sz w:val="24"/>
          <w:szCs w:val="24"/>
          <w:u w:val="single"/>
        </w:rPr>
        <w:t>_______</w:t>
      </w:r>
    </w:p>
    <w:p w14:paraId="17BDA029" w14:textId="77777777" w:rsidR="005F3720" w:rsidRPr="00452C75" w:rsidRDefault="005F3720" w:rsidP="005F3720">
      <w:pPr>
        <w:ind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60B6075B" w14:textId="77777777" w:rsidR="005F3720" w:rsidRDefault="005F3720" w:rsidP="005F3720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42450C52" w14:textId="77777777" w:rsidR="005F3720" w:rsidRPr="00452C75" w:rsidRDefault="005F3720" w:rsidP="005F3720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Email: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>_</w:t>
      </w:r>
    </w:p>
    <w:p w14:paraId="6DF66C98" w14:textId="77777777" w:rsidR="005F3720" w:rsidRPr="00452C75" w:rsidRDefault="005F3720" w:rsidP="005F3720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21B0F603" w14:textId="77777777" w:rsidR="005F3720" w:rsidRPr="00452C75" w:rsidRDefault="005F3720" w:rsidP="005F3720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1CDA8F0F" w14:textId="77777777" w:rsidR="005F3720" w:rsidRPr="00452C75" w:rsidRDefault="005F3720" w:rsidP="005F3720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Nominated by: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</w:rPr>
        <w:t>____________________________________________</w:t>
      </w:r>
      <w:r w:rsidRPr="00452C75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07AEEE3F" w14:textId="77777777" w:rsidR="005F3720" w:rsidRDefault="005F3720" w:rsidP="005F3720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5CF6986A" w14:textId="77777777" w:rsidR="005F3720" w:rsidRDefault="005F3720" w:rsidP="005F3720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7B41F6D1" w14:textId="77777777" w:rsidR="005F3720" w:rsidRPr="00452C75" w:rsidRDefault="005F3720" w:rsidP="005F3720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  <w:sectPr w:rsidR="005F3720" w:rsidRPr="00452C75" w:rsidSect="005F3720">
          <w:headerReference w:type="default" r:id="rId15"/>
          <w:type w:val="continuous"/>
          <w:pgSz w:w="12240" w:h="15840"/>
          <w:pgMar w:top="720" w:right="720" w:bottom="720" w:left="720" w:header="450" w:footer="720" w:gutter="0"/>
          <w:cols w:space="720"/>
          <w:docGrid w:linePitch="272"/>
        </w:sectPr>
      </w:pPr>
    </w:p>
    <w:p w14:paraId="2CA6A7BD" w14:textId="77777777" w:rsidR="005F3720" w:rsidRPr="00211A3E" w:rsidRDefault="005F3720" w:rsidP="005F3720">
      <w:pPr>
        <w:ind w:left="-180" w:right="-45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w w:val="116"/>
          <w:sz w:val="24"/>
          <w:szCs w:val="24"/>
        </w:rPr>
        <w:t>B</w:t>
      </w:r>
      <w:r w:rsidRPr="00211A3E">
        <w:rPr>
          <w:rFonts w:asciiTheme="minorHAnsi" w:hAnsiTheme="minorHAnsi" w:cstheme="minorHAnsi"/>
          <w:b/>
          <w:bCs/>
          <w:spacing w:val="3"/>
          <w:w w:val="116"/>
          <w:sz w:val="24"/>
          <w:szCs w:val="24"/>
        </w:rPr>
        <w:t xml:space="preserve">riefly </w:t>
      </w:r>
      <w:r w:rsidRPr="00211A3E">
        <w:rPr>
          <w:rFonts w:asciiTheme="minorHAnsi" w:hAnsiTheme="minorHAnsi" w:cstheme="minorHAnsi"/>
          <w:b/>
          <w:bCs/>
          <w:spacing w:val="-1"/>
          <w:w w:val="116"/>
          <w:sz w:val="24"/>
          <w:szCs w:val="24"/>
        </w:rPr>
        <w:t>s</w:t>
      </w:r>
      <w:r w:rsidRPr="00211A3E">
        <w:rPr>
          <w:rFonts w:asciiTheme="minorHAnsi" w:hAnsiTheme="minorHAnsi" w:cstheme="minorHAnsi"/>
          <w:b/>
          <w:bCs/>
          <w:w w:val="116"/>
          <w:sz w:val="24"/>
          <w:szCs w:val="24"/>
        </w:rPr>
        <w:t>umm</w:t>
      </w:r>
      <w:r w:rsidRPr="00211A3E">
        <w:rPr>
          <w:rFonts w:asciiTheme="minorHAnsi" w:hAnsiTheme="minorHAnsi" w:cstheme="minorHAnsi"/>
          <w:b/>
          <w:bCs/>
          <w:spacing w:val="1"/>
          <w:w w:val="116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spacing w:val="-1"/>
          <w:w w:val="116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spacing w:val="1"/>
          <w:w w:val="116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6"/>
          <w:sz w:val="24"/>
          <w:szCs w:val="24"/>
        </w:rPr>
        <w:t>ze</w:t>
      </w:r>
      <w:r w:rsidRPr="00211A3E">
        <w:rPr>
          <w:rFonts w:asciiTheme="minorHAnsi" w:hAnsiTheme="minorHAnsi" w:cstheme="minorHAnsi"/>
          <w:b/>
          <w:bCs/>
          <w:spacing w:val="3"/>
          <w:w w:val="116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 xml:space="preserve">the 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nom</w:t>
      </w:r>
      <w:r w:rsidRPr="00211A3E">
        <w:rPr>
          <w:rFonts w:asciiTheme="minorHAnsi" w:hAnsiTheme="minorHAnsi" w:cstheme="minorHAnsi"/>
          <w:b/>
          <w:bCs/>
          <w:spacing w:val="1"/>
          <w:w w:val="111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nee</w:t>
      </w:r>
      <w:r w:rsidRPr="00211A3E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’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s</w:t>
      </w:r>
      <w:r w:rsidRPr="00211A3E">
        <w:rPr>
          <w:rFonts w:asciiTheme="minorHAnsi" w:hAnsiTheme="minorHAnsi" w:cstheme="minorHAnsi"/>
          <w:b/>
          <w:bCs/>
          <w:spacing w:val="-12"/>
          <w:w w:val="111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qua</w:t>
      </w:r>
      <w:r w:rsidRPr="00211A3E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l</w:t>
      </w:r>
      <w:r w:rsidRPr="00211A3E">
        <w:rPr>
          <w:rFonts w:asciiTheme="minorHAnsi" w:hAnsiTheme="minorHAnsi" w:cstheme="minorHAnsi"/>
          <w:b/>
          <w:bCs/>
          <w:spacing w:val="1"/>
          <w:w w:val="111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fica</w:t>
      </w:r>
      <w:r w:rsidRPr="00211A3E">
        <w:rPr>
          <w:rFonts w:asciiTheme="minorHAnsi" w:hAnsiTheme="minorHAnsi" w:cstheme="minorHAnsi"/>
          <w:b/>
          <w:bCs/>
          <w:spacing w:val="-2"/>
          <w:w w:val="111"/>
          <w:sz w:val="24"/>
          <w:szCs w:val="24"/>
        </w:rPr>
        <w:t>t</w:t>
      </w:r>
      <w:r w:rsidRPr="00211A3E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ons</w:t>
      </w:r>
      <w:r>
        <w:rPr>
          <w:rFonts w:asciiTheme="minorHAnsi" w:hAnsiTheme="minorHAnsi" w:cstheme="minorHAnsi"/>
          <w:b/>
          <w:bCs/>
          <w:spacing w:val="50"/>
          <w:w w:val="111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>for</w:t>
      </w:r>
      <w:r w:rsidRPr="00211A3E">
        <w:rPr>
          <w:rFonts w:asciiTheme="minorHAnsi" w:hAnsiTheme="minorHAnsi" w:cstheme="minorHAnsi"/>
          <w:b/>
          <w:bCs/>
          <w:spacing w:val="34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 xml:space="preserve">this </w:t>
      </w:r>
      <w:r w:rsidRPr="00211A3E">
        <w:rPr>
          <w:rFonts w:asciiTheme="minorHAnsi" w:hAnsiTheme="minorHAnsi" w:cstheme="minorHAnsi"/>
          <w:b/>
          <w:bCs/>
          <w:spacing w:val="1"/>
          <w:w w:val="118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w w:val="118"/>
          <w:sz w:val="24"/>
          <w:szCs w:val="24"/>
        </w:rPr>
        <w:t>w</w:t>
      </w:r>
      <w:r w:rsidRPr="00211A3E">
        <w:rPr>
          <w:rFonts w:asciiTheme="minorHAnsi" w:hAnsiTheme="minorHAnsi" w:cstheme="minorHAnsi"/>
          <w:b/>
          <w:bCs/>
          <w:spacing w:val="1"/>
          <w:w w:val="118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spacing w:val="-1"/>
          <w:w w:val="118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w w:val="118"/>
          <w:sz w:val="24"/>
          <w:szCs w:val="24"/>
        </w:rPr>
        <w:t>d</w:t>
      </w:r>
      <w:r w:rsidRPr="00211A3E">
        <w:rPr>
          <w:rFonts w:asciiTheme="minorHAnsi" w:hAnsiTheme="minorHAnsi" w:cstheme="minorHAnsi"/>
          <w:b/>
          <w:bCs/>
          <w:spacing w:val="-2"/>
          <w:w w:val="118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pacing w:val="1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 xml:space="preserve">nd the </w:t>
      </w:r>
      <w:r w:rsidRPr="00211A3E">
        <w:rPr>
          <w:rFonts w:asciiTheme="minorHAnsi" w:hAnsiTheme="minorHAnsi" w:cstheme="minorHAnsi"/>
          <w:b/>
          <w:bCs/>
          <w:spacing w:val="-1"/>
          <w:w w:val="133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w w:val="119"/>
          <w:sz w:val="24"/>
          <w:szCs w:val="24"/>
        </w:rPr>
        <w:t>e</w:t>
      </w:r>
      <w:r w:rsidRPr="00211A3E">
        <w:rPr>
          <w:rFonts w:asciiTheme="minorHAnsi" w:hAnsiTheme="minorHAnsi" w:cstheme="minorHAnsi"/>
          <w:b/>
          <w:bCs/>
          <w:spacing w:val="1"/>
          <w:w w:val="119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w w:val="113"/>
          <w:sz w:val="24"/>
          <w:szCs w:val="24"/>
        </w:rPr>
        <w:t>so</w:t>
      </w:r>
      <w:r w:rsidRPr="00211A3E">
        <w:rPr>
          <w:rFonts w:asciiTheme="minorHAnsi" w:hAnsiTheme="minorHAnsi" w:cstheme="minorHAnsi"/>
          <w:b/>
          <w:bCs/>
          <w:spacing w:val="-1"/>
          <w:w w:val="113"/>
          <w:sz w:val="24"/>
          <w:szCs w:val="24"/>
        </w:rPr>
        <w:t>n</w:t>
      </w:r>
      <w:r w:rsidRPr="00211A3E">
        <w:rPr>
          <w:rFonts w:asciiTheme="minorHAnsi" w:hAnsiTheme="minorHAnsi" w:cstheme="minorHAnsi"/>
          <w:b/>
          <w:bCs/>
          <w:w w:val="118"/>
          <w:sz w:val="24"/>
          <w:szCs w:val="24"/>
        </w:rPr>
        <w:t xml:space="preserve">s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>for</w:t>
      </w:r>
      <w:r w:rsidRPr="00211A3E">
        <w:rPr>
          <w:rFonts w:asciiTheme="minorHAnsi" w:hAnsiTheme="minorHAnsi" w:cstheme="minorHAnsi"/>
          <w:b/>
          <w:bCs/>
          <w:spacing w:val="30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w w:val="123"/>
          <w:sz w:val="24"/>
          <w:szCs w:val="24"/>
        </w:rPr>
        <w:t>the</w:t>
      </w:r>
      <w:r w:rsidRPr="00211A3E">
        <w:rPr>
          <w:rFonts w:asciiTheme="minorHAnsi" w:hAnsiTheme="minorHAnsi" w:cstheme="minorHAnsi"/>
          <w:b/>
          <w:bCs/>
          <w:spacing w:val="1"/>
          <w:w w:val="123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23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spacing w:val="-7"/>
          <w:w w:val="123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w w:val="112"/>
          <w:sz w:val="24"/>
          <w:szCs w:val="24"/>
        </w:rPr>
        <w:t>nom</w:t>
      </w:r>
      <w:r w:rsidRPr="00211A3E">
        <w:rPr>
          <w:rFonts w:asciiTheme="minorHAnsi" w:hAnsiTheme="minorHAnsi" w:cstheme="minorHAnsi"/>
          <w:b/>
          <w:bCs/>
          <w:spacing w:val="1"/>
          <w:w w:val="112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23"/>
          <w:sz w:val="24"/>
          <w:szCs w:val="24"/>
        </w:rPr>
        <w:t>na</w:t>
      </w:r>
      <w:r w:rsidRPr="00211A3E">
        <w:rPr>
          <w:rFonts w:asciiTheme="minorHAnsi" w:hAnsiTheme="minorHAnsi" w:cstheme="minorHAnsi"/>
          <w:b/>
          <w:bCs/>
          <w:w w:val="127"/>
          <w:sz w:val="24"/>
          <w:szCs w:val="24"/>
        </w:rPr>
        <w:t>t</w:t>
      </w:r>
      <w:r w:rsidRPr="00211A3E">
        <w:rPr>
          <w:rFonts w:asciiTheme="minorHAnsi" w:hAnsiTheme="minorHAnsi" w:cstheme="minorHAnsi"/>
          <w:b/>
          <w:bCs/>
          <w:spacing w:val="1"/>
          <w:w w:val="127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 xml:space="preserve">on: </w:t>
      </w:r>
    </w:p>
    <w:p w14:paraId="4286B312" w14:textId="77777777" w:rsidR="005F3720" w:rsidRPr="00452C75" w:rsidRDefault="005F3720" w:rsidP="0003233C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6A8F926C" w14:textId="77777777" w:rsidR="00595F42" w:rsidRPr="00452C75" w:rsidRDefault="00595F42" w:rsidP="00C46498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20F11A58" w14:textId="77777777" w:rsidR="00595F42" w:rsidRPr="00452C75" w:rsidRDefault="00595F42" w:rsidP="0003233C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5C8C6507" w14:textId="77777777" w:rsidR="00595F42" w:rsidRPr="00452C75" w:rsidRDefault="00595F42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110CAD30" w14:textId="77777777" w:rsidR="00595F42" w:rsidRPr="00452C75" w:rsidRDefault="00595F42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2E5CD6A4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3AA32101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1F35EB86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72992415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780A2081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378DDDD7" w14:textId="77777777" w:rsidR="00AF28E6" w:rsidRPr="00452C75" w:rsidRDefault="00AF28E6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8844703" w14:textId="77777777" w:rsidR="00595F42" w:rsidRPr="00452C75" w:rsidRDefault="00595F42" w:rsidP="0003233C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65A529FC" w14:textId="396178EB" w:rsidR="00765A22" w:rsidRDefault="00765A22" w:rsidP="00AF28E6">
      <w:pPr>
        <w:ind w:left="216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6B689F51" w14:textId="27B4DF5D" w:rsidR="0033254E" w:rsidRDefault="0033254E" w:rsidP="00AF28E6">
      <w:pPr>
        <w:ind w:left="216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60E9ACDA" w14:textId="3703CB47" w:rsidR="0033254E" w:rsidRDefault="0033254E" w:rsidP="00AF28E6">
      <w:pPr>
        <w:ind w:left="216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279A3BE2" w14:textId="62F825D1" w:rsidR="00FF5902" w:rsidRDefault="00FF5902" w:rsidP="00AF28E6">
      <w:pPr>
        <w:ind w:left="216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64CF9F29" w14:textId="77777777" w:rsidR="00FF5902" w:rsidRDefault="00FF5902" w:rsidP="00AF28E6">
      <w:pPr>
        <w:ind w:left="216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3038F4DC" w14:textId="141664D5" w:rsidR="0033254E" w:rsidRDefault="0033254E" w:rsidP="00AF28E6">
      <w:pPr>
        <w:ind w:left="216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3A26E8BD" w14:textId="77777777" w:rsidR="0033254E" w:rsidRPr="00452C75" w:rsidRDefault="0033254E" w:rsidP="00AF28E6">
      <w:pPr>
        <w:ind w:left="216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0C4897F8" w14:textId="0C19D8BD" w:rsidR="00765A22" w:rsidRPr="00452C75" w:rsidRDefault="00765A22" w:rsidP="00AF28E6">
      <w:pPr>
        <w:ind w:left="216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32F4E23F" w14:textId="77777777" w:rsidR="008A2C73" w:rsidRDefault="008A2C73" w:rsidP="008A2C73">
      <w:pPr>
        <w:ind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2B2F32D3" w14:textId="77777777" w:rsidR="008A2C73" w:rsidRDefault="008A2C73" w:rsidP="008A2C73">
      <w:pPr>
        <w:ind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1DDC7DD1" w14:textId="77777777" w:rsidR="008A2C73" w:rsidRDefault="008A2C73" w:rsidP="008A2C73">
      <w:pPr>
        <w:ind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0130AC3B" w14:textId="77777777" w:rsidR="008A2C73" w:rsidRDefault="008A2C73" w:rsidP="008A2C73">
      <w:pPr>
        <w:ind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567E2CA5" w14:textId="15347BAF" w:rsidR="008A2C73" w:rsidRDefault="008A2C73" w:rsidP="008A2C73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6C416F6A" w14:textId="77777777" w:rsidR="002535F1" w:rsidRDefault="002535F1" w:rsidP="008A2C73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0ECEE0CC" w14:textId="5800C037" w:rsidR="00422FA0" w:rsidRPr="00452C75" w:rsidRDefault="008A2C73" w:rsidP="00F51F1F">
      <w:pPr>
        <w:ind w:left="720" w:right="-450"/>
        <w:rPr>
          <w:rFonts w:asciiTheme="minorHAnsi" w:eastAsia="Arial" w:hAnsiTheme="minorHAnsi" w:cstheme="minorHAnsi"/>
          <w:sz w:val="24"/>
          <w:szCs w:val="24"/>
        </w:rPr>
        <w:sectPr w:rsidR="00422FA0" w:rsidRPr="00452C75" w:rsidSect="0015013B">
          <w:headerReference w:type="default" r:id="rId16"/>
          <w:type w:val="continuous"/>
          <w:pgSz w:w="12240" w:h="15840"/>
          <w:pgMar w:top="1480" w:right="1170" w:bottom="280" w:left="1170" w:header="720" w:footer="720" w:gutter="0"/>
          <w:cols w:space="720"/>
        </w:sectPr>
      </w:pPr>
      <w:r>
        <w:rPr>
          <w:rFonts w:asciiTheme="minorHAnsi" w:eastAsia="Arial" w:hAnsiTheme="minorHAnsi" w:cstheme="minorHAnsi"/>
          <w:b/>
          <w:spacing w:val="-1"/>
          <w:sz w:val="24"/>
          <w:szCs w:val="24"/>
        </w:rPr>
        <w:t xml:space="preserve">     </w:t>
      </w:r>
    </w:p>
    <w:p w14:paraId="0F31B116" w14:textId="77777777" w:rsidR="008A2C73" w:rsidRDefault="008A2C73" w:rsidP="008A2C73">
      <w:pPr>
        <w:ind w:right="-450"/>
        <w:rPr>
          <w:rFonts w:asciiTheme="minorHAnsi" w:eastAsia="Arial" w:hAnsiTheme="minorHAnsi" w:cstheme="minorHAnsi"/>
          <w:b/>
          <w:sz w:val="24"/>
          <w:szCs w:val="24"/>
        </w:rPr>
      </w:pPr>
    </w:p>
    <w:p w14:paraId="0F95D277" w14:textId="37714F47" w:rsidR="00CD2FFB" w:rsidRPr="00452C75" w:rsidRDefault="00CD2FFB" w:rsidP="0033254E">
      <w:pPr>
        <w:ind w:right="-450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  <w:r w:rsidRPr="00452C75">
        <w:rPr>
          <w:rFonts w:asciiTheme="minorHAnsi" w:eastAsia="Arial" w:hAnsiTheme="minorHAnsi" w:cstheme="minorHAnsi"/>
          <w:b/>
          <w:sz w:val="24"/>
          <w:szCs w:val="24"/>
        </w:rPr>
        <w:t>T</w:t>
      </w:r>
      <w:r w:rsidRPr="00452C75">
        <w:rPr>
          <w:rFonts w:asciiTheme="minorHAnsi" w:eastAsia="Arial" w:hAnsiTheme="minorHAnsi" w:cstheme="minorHAnsi"/>
          <w:b/>
          <w:spacing w:val="-1"/>
          <w:sz w:val="24"/>
          <w:szCs w:val="24"/>
        </w:rPr>
        <w:t>H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 xml:space="preserve">E </w:t>
      </w:r>
      <w:r w:rsidRPr="00452C75">
        <w:rPr>
          <w:rFonts w:asciiTheme="minorHAnsi" w:eastAsia="Arial" w:hAnsiTheme="minorHAnsi" w:cstheme="minorHAnsi"/>
          <w:b/>
          <w:spacing w:val="1"/>
          <w:sz w:val="24"/>
          <w:szCs w:val="24"/>
        </w:rPr>
        <w:t>20</w:t>
      </w:r>
      <w:r w:rsidR="00DB3752" w:rsidRPr="00452C75">
        <w:rPr>
          <w:rFonts w:asciiTheme="minorHAnsi" w:eastAsia="Arial" w:hAnsiTheme="minorHAnsi" w:cstheme="minorHAnsi"/>
          <w:b/>
          <w:spacing w:val="-1"/>
          <w:sz w:val="24"/>
          <w:szCs w:val="24"/>
        </w:rPr>
        <w:t>2</w:t>
      </w:r>
      <w:r w:rsidR="00CE4349">
        <w:rPr>
          <w:rFonts w:asciiTheme="minorHAnsi" w:eastAsia="Arial" w:hAnsiTheme="minorHAnsi" w:cstheme="minorHAnsi"/>
          <w:b/>
          <w:spacing w:val="-1"/>
          <w:sz w:val="24"/>
          <w:szCs w:val="24"/>
        </w:rPr>
        <w:t>6</w:t>
      </w:r>
      <w:r w:rsidRPr="00452C75">
        <w:rPr>
          <w:rFonts w:asciiTheme="minorHAnsi" w:eastAsia="Arial" w:hAnsiTheme="minorHAnsi" w:cstheme="minorHAnsi"/>
          <w:b/>
          <w:spacing w:val="2"/>
          <w:sz w:val="24"/>
          <w:szCs w:val="24"/>
        </w:rPr>
        <w:t xml:space="preserve"> </w:t>
      </w:r>
      <w:r w:rsidRPr="00452C75">
        <w:rPr>
          <w:rFonts w:asciiTheme="minorHAnsi" w:eastAsia="Arial" w:hAnsiTheme="minorHAnsi" w:cstheme="minorHAnsi"/>
          <w:b/>
          <w:spacing w:val="-1"/>
          <w:sz w:val="24"/>
          <w:szCs w:val="24"/>
        </w:rPr>
        <w:t>WOMEN WHO SHAPE HOUSTON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Pr="00452C75">
        <w:rPr>
          <w:rFonts w:asciiTheme="minorHAnsi" w:eastAsia="Arial" w:hAnsiTheme="minorHAnsi" w:cstheme="minorHAnsi"/>
          <w:b/>
          <w:spacing w:val="-3"/>
          <w:sz w:val="24"/>
          <w:szCs w:val="24"/>
        </w:rPr>
        <w:t>A</w:t>
      </w:r>
      <w:r w:rsidRPr="00452C75">
        <w:rPr>
          <w:rFonts w:asciiTheme="minorHAnsi" w:eastAsia="Arial" w:hAnsiTheme="minorHAnsi" w:cstheme="minorHAnsi"/>
          <w:b/>
          <w:spacing w:val="4"/>
          <w:sz w:val="24"/>
          <w:szCs w:val="24"/>
        </w:rPr>
        <w:t>W</w:t>
      </w:r>
      <w:r w:rsidRPr="00452C75">
        <w:rPr>
          <w:rFonts w:asciiTheme="minorHAnsi" w:eastAsia="Arial" w:hAnsiTheme="minorHAnsi" w:cstheme="minorHAnsi"/>
          <w:b/>
          <w:spacing w:val="-5"/>
          <w:sz w:val="24"/>
          <w:szCs w:val="24"/>
        </w:rPr>
        <w:t>A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>RD</w:t>
      </w:r>
    </w:p>
    <w:p w14:paraId="01B7CFF0" w14:textId="77777777" w:rsidR="00CD2FFB" w:rsidRPr="00452C75" w:rsidRDefault="00CD2FFB" w:rsidP="00CD2FFB">
      <w:pPr>
        <w:ind w:left="-180" w:right="-450"/>
        <w:rPr>
          <w:rFonts w:asciiTheme="minorHAnsi" w:eastAsia="Arial" w:hAnsiTheme="minorHAnsi" w:cstheme="minorHAnsi"/>
          <w:sz w:val="24"/>
          <w:szCs w:val="24"/>
        </w:rPr>
      </w:pPr>
    </w:p>
    <w:p w14:paraId="33965009" w14:textId="749CEAED" w:rsidR="00CD2FFB" w:rsidRPr="00CE4349" w:rsidRDefault="00CE4349" w:rsidP="00CE4349">
      <w:pPr>
        <w:ind w:left="-180" w:right="-450"/>
        <w:jc w:val="center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CE4349">
        <w:rPr>
          <w:rFonts w:asciiTheme="minorHAnsi" w:hAnsiTheme="minorHAnsi" w:cstheme="minorHAnsi"/>
          <w:b/>
          <w:bCs/>
          <w:color w:val="0070C0"/>
          <w:sz w:val="24"/>
          <w:szCs w:val="24"/>
        </w:rPr>
        <w:t>A</w:t>
      </w:r>
      <w:r w:rsidRPr="00CE4349">
        <w:rPr>
          <w:rFonts w:asciiTheme="minorHAnsi" w:hAnsiTheme="minorHAnsi" w:cstheme="minorHAnsi"/>
          <w:b/>
          <w:bCs/>
          <w:color w:val="0070C0"/>
          <w:spacing w:val="-1"/>
          <w:sz w:val="24"/>
          <w:szCs w:val="24"/>
        </w:rPr>
        <w:t>n</w:t>
      </w:r>
      <w:r w:rsidRPr="00CE4349">
        <w:rPr>
          <w:rFonts w:asciiTheme="minorHAnsi" w:hAnsiTheme="minorHAnsi" w:cstheme="minorHAnsi"/>
          <w:b/>
          <w:bCs/>
          <w:color w:val="0070C0"/>
          <w:sz w:val="24"/>
          <w:szCs w:val="24"/>
        </w:rPr>
        <w:t>y</w:t>
      </w:r>
      <w:r w:rsidRPr="00CE4349">
        <w:rPr>
          <w:rFonts w:asciiTheme="minorHAnsi" w:hAnsiTheme="minorHAnsi" w:cstheme="minorHAnsi"/>
          <w:b/>
          <w:bCs/>
          <w:color w:val="0070C0"/>
          <w:spacing w:val="1"/>
          <w:sz w:val="24"/>
          <w:szCs w:val="24"/>
        </w:rPr>
        <w:t> woman or women’s group who has made a difference in public safety and contributed or contributes to critical sectors of our community.</w:t>
      </w:r>
    </w:p>
    <w:p w14:paraId="288940A1" w14:textId="77777777" w:rsidR="00790A97" w:rsidRPr="00452C75" w:rsidRDefault="00790A97" w:rsidP="00CD2FFB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6083DF52" w14:textId="77777777" w:rsidR="00CD2FFB" w:rsidRDefault="00CD2FFB" w:rsidP="00CD2FFB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0F602A35" w14:textId="77777777" w:rsidR="00CE4349" w:rsidRDefault="00CE4349" w:rsidP="00CD2FFB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4D0D413C" w14:textId="77777777" w:rsidR="00CE4349" w:rsidRPr="00B05FB3" w:rsidRDefault="00CE4349" w:rsidP="00CE4349">
      <w:pPr>
        <w:ind w:left="-180" w:right="-450"/>
        <w:rPr>
          <w:rFonts w:asciiTheme="minorHAnsi" w:hAnsiTheme="minorHAnsi" w:cstheme="minorHAnsi"/>
          <w:sz w:val="24"/>
          <w:szCs w:val="24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Nominee: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>_____________________________________</w:t>
      </w:r>
      <w:r w:rsidRPr="00452C75">
        <w:rPr>
          <w:rFonts w:asciiTheme="minorHAnsi" w:hAnsiTheme="minorHAnsi" w:cstheme="minorHAnsi"/>
          <w:sz w:val="24"/>
          <w:szCs w:val="24"/>
        </w:rPr>
        <w:t xml:space="preserve">    </w:t>
      </w:r>
    </w:p>
    <w:p w14:paraId="108C6D25" w14:textId="77777777" w:rsidR="00CE4349" w:rsidRPr="00452C75" w:rsidRDefault="00CE4349" w:rsidP="00CE434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7643EFD1" w14:textId="77777777" w:rsidR="00CE4349" w:rsidRDefault="00CE4349" w:rsidP="00CE4349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27541ACA" w14:textId="77777777" w:rsidR="00CE4349" w:rsidRPr="00452C75" w:rsidRDefault="00CE4349" w:rsidP="00CE434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Employment/Agency: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2646FD">
        <w:rPr>
          <w:rFonts w:asciiTheme="minorHAnsi" w:hAnsiTheme="minorHAnsi" w:cstheme="minorHAnsi"/>
          <w:sz w:val="24"/>
          <w:szCs w:val="24"/>
          <w:u w:val="single"/>
        </w:rPr>
        <w:t>_______</w:t>
      </w:r>
    </w:p>
    <w:p w14:paraId="60948695" w14:textId="77777777" w:rsidR="00CE4349" w:rsidRPr="00452C75" w:rsidRDefault="00CE4349" w:rsidP="00CE4349">
      <w:pPr>
        <w:ind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3CFBDBBE" w14:textId="77777777" w:rsidR="00CE4349" w:rsidRDefault="00CE4349" w:rsidP="00CE4349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2529EB28" w14:textId="77777777" w:rsidR="00CE4349" w:rsidRPr="00452C75" w:rsidRDefault="00CE4349" w:rsidP="00CE434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Email: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>_</w:t>
      </w:r>
    </w:p>
    <w:p w14:paraId="542F1CEB" w14:textId="77777777" w:rsidR="00CE4349" w:rsidRPr="00452C75" w:rsidRDefault="00CE4349" w:rsidP="00CE434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2E7556D6" w14:textId="77777777" w:rsidR="00CE4349" w:rsidRPr="00452C75" w:rsidRDefault="00CE4349" w:rsidP="00CE434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6691260F" w14:textId="77777777" w:rsidR="00CE4349" w:rsidRPr="00452C75" w:rsidRDefault="00CE4349" w:rsidP="00CE434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Nominated by: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</w:rPr>
        <w:t>____________________________________________</w:t>
      </w:r>
      <w:r w:rsidRPr="00452C75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696DF0E0" w14:textId="77777777" w:rsidR="00CE4349" w:rsidRDefault="00CE4349" w:rsidP="00CE434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39BEC300" w14:textId="77777777" w:rsidR="00CE4349" w:rsidRDefault="00CE4349" w:rsidP="00CE434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664BB9FA" w14:textId="77777777" w:rsidR="00CE4349" w:rsidRPr="00452C75" w:rsidRDefault="00CE4349" w:rsidP="00CE434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  <w:sectPr w:rsidR="00CE4349" w:rsidRPr="00452C75" w:rsidSect="00CE4349">
          <w:headerReference w:type="default" r:id="rId17"/>
          <w:type w:val="continuous"/>
          <w:pgSz w:w="12240" w:h="15840"/>
          <w:pgMar w:top="720" w:right="720" w:bottom="720" w:left="720" w:header="450" w:footer="720" w:gutter="0"/>
          <w:cols w:space="720"/>
          <w:docGrid w:linePitch="272"/>
        </w:sectPr>
      </w:pPr>
    </w:p>
    <w:p w14:paraId="022AAA01" w14:textId="77777777" w:rsidR="00CE4349" w:rsidRPr="00211A3E" w:rsidRDefault="00CE4349" w:rsidP="00CE4349">
      <w:pPr>
        <w:ind w:left="-180" w:right="-45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w w:val="116"/>
          <w:sz w:val="24"/>
          <w:szCs w:val="24"/>
        </w:rPr>
        <w:t>B</w:t>
      </w:r>
      <w:r w:rsidRPr="00211A3E">
        <w:rPr>
          <w:rFonts w:asciiTheme="minorHAnsi" w:hAnsiTheme="minorHAnsi" w:cstheme="minorHAnsi"/>
          <w:b/>
          <w:bCs/>
          <w:spacing w:val="3"/>
          <w:w w:val="116"/>
          <w:sz w:val="24"/>
          <w:szCs w:val="24"/>
        </w:rPr>
        <w:t xml:space="preserve">riefly </w:t>
      </w:r>
      <w:r w:rsidRPr="00211A3E">
        <w:rPr>
          <w:rFonts w:asciiTheme="minorHAnsi" w:hAnsiTheme="minorHAnsi" w:cstheme="minorHAnsi"/>
          <w:b/>
          <w:bCs/>
          <w:spacing w:val="-1"/>
          <w:w w:val="116"/>
          <w:sz w:val="24"/>
          <w:szCs w:val="24"/>
        </w:rPr>
        <w:t>s</w:t>
      </w:r>
      <w:r w:rsidRPr="00211A3E">
        <w:rPr>
          <w:rFonts w:asciiTheme="minorHAnsi" w:hAnsiTheme="minorHAnsi" w:cstheme="minorHAnsi"/>
          <w:b/>
          <w:bCs/>
          <w:w w:val="116"/>
          <w:sz w:val="24"/>
          <w:szCs w:val="24"/>
        </w:rPr>
        <w:t>umm</w:t>
      </w:r>
      <w:r w:rsidRPr="00211A3E">
        <w:rPr>
          <w:rFonts w:asciiTheme="minorHAnsi" w:hAnsiTheme="minorHAnsi" w:cstheme="minorHAnsi"/>
          <w:b/>
          <w:bCs/>
          <w:spacing w:val="1"/>
          <w:w w:val="116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spacing w:val="-1"/>
          <w:w w:val="116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spacing w:val="1"/>
          <w:w w:val="116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6"/>
          <w:sz w:val="24"/>
          <w:szCs w:val="24"/>
        </w:rPr>
        <w:t>ze</w:t>
      </w:r>
      <w:r w:rsidRPr="00211A3E">
        <w:rPr>
          <w:rFonts w:asciiTheme="minorHAnsi" w:hAnsiTheme="minorHAnsi" w:cstheme="minorHAnsi"/>
          <w:b/>
          <w:bCs/>
          <w:spacing w:val="3"/>
          <w:w w:val="116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 xml:space="preserve">the 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nom</w:t>
      </w:r>
      <w:r w:rsidRPr="00211A3E">
        <w:rPr>
          <w:rFonts w:asciiTheme="minorHAnsi" w:hAnsiTheme="minorHAnsi" w:cstheme="minorHAnsi"/>
          <w:b/>
          <w:bCs/>
          <w:spacing w:val="1"/>
          <w:w w:val="111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nee</w:t>
      </w:r>
      <w:r w:rsidRPr="00211A3E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’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s</w:t>
      </w:r>
      <w:r w:rsidRPr="00211A3E">
        <w:rPr>
          <w:rFonts w:asciiTheme="minorHAnsi" w:hAnsiTheme="minorHAnsi" w:cstheme="minorHAnsi"/>
          <w:b/>
          <w:bCs/>
          <w:spacing w:val="-12"/>
          <w:w w:val="111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qua</w:t>
      </w:r>
      <w:r w:rsidRPr="00211A3E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l</w:t>
      </w:r>
      <w:r w:rsidRPr="00211A3E">
        <w:rPr>
          <w:rFonts w:asciiTheme="minorHAnsi" w:hAnsiTheme="minorHAnsi" w:cstheme="minorHAnsi"/>
          <w:b/>
          <w:bCs/>
          <w:spacing w:val="1"/>
          <w:w w:val="111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fica</w:t>
      </w:r>
      <w:r w:rsidRPr="00211A3E">
        <w:rPr>
          <w:rFonts w:asciiTheme="minorHAnsi" w:hAnsiTheme="minorHAnsi" w:cstheme="minorHAnsi"/>
          <w:b/>
          <w:bCs/>
          <w:spacing w:val="-2"/>
          <w:w w:val="111"/>
          <w:sz w:val="24"/>
          <w:szCs w:val="24"/>
        </w:rPr>
        <w:t>t</w:t>
      </w:r>
      <w:r w:rsidRPr="00211A3E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ons</w:t>
      </w:r>
      <w:r>
        <w:rPr>
          <w:rFonts w:asciiTheme="minorHAnsi" w:hAnsiTheme="minorHAnsi" w:cstheme="minorHAnsi"/>
          <w:b/>
          <w:bCs/>
          <w:spacing w:val="50"/>
          <w:w w:val="111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>for</w:t>
      </w:r>
      <w:r w:rsidRPr="00211A3E">
        <w:rPr>
          <w:rFonts w:asciiTheme="minorHAnsi" w:hAnsiTheme="minorHAnsi" w:cstheme="minorHAnsi"/>
          <w:b/>
          <w:bCs/>
          <w:spacing w:val="34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 xml:space="preserve">this </w:t>
      </w:r>
      <w:r w:rsidRPr="00211A3E">
        <w:rPr>
          <w:rFonts w:asciiTheme="minorHAnsi" w:hAnsiTheme="minorHAnsi" w:cstheme="minorHAnsi"/>
          <w:b/>
          <w:bCs/>
          <w:spacing w:val="1"/>
          <w:w w:val="118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w w:val="118"/>
          <w:sz w:val="24"/>
          <w:szCs w:val="24"/>
        </w:rPr>
        <w:t>w</w:t>
      </w:r>
      <w:r w:rsidRPr="00211A3E">
        <w:rPr>
          <w:rFonts w:asciiTheme="minorHAnsi" w:hAnsiTheme="minorHAnsi" w:cstheme="minorHAnsi"/>
          <w:b/>
          <w:bCs/>
          <w:spacing w:val="1"/>
          <w:w w:val="118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spacing w:val="-1"/>
          <w:w w:val="118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w w:val="118"/>
          <w:sz w:val="24"/>
          <w:szCs w:val="24"/>
        </w:rPr>
        <w:t>d</w:t>
      </w:r>
      <w:r w:rsidRPr="00211A3E">
        <w:rPr>
          <w:rFonts w:asciiTheme="minorHAnsi" w:hAnsiTheme="minorHAnsi" w:cstheme="minorHAnsi"/>
          <w:b/>
          <w:bCs/>
          <w:spacing w:val="-2"/>
          <w:w w:val="118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pacing w:val="1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 xml:space="preserve">nd the </w:t>
      </w:r>
      <w:r w:rsidRPr="00211A3E">
        <w:rPr>
          <w:rFonts w:asciiTheme="minorHAnsi" w:hAnsiTheme="minorHAnsi" w:cstheme="minorHAnsi"/>
          <w:b/>
          <w:bCs/>
          <w:spacing w:val="-1"/>
          <w:w w:val="133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w w:val="119"/>
          <w:sz w:val="24"/>
          <w:szCs w:val="24"/>
        </w:rPr>
        <w:t>e</w:t>
      </w:r>
      <w:r w:rsidRPr="00211A3E">
        <w:rPr>
          <w:rFonts w:asciiTheme="minorHAnsi" w:hAnsiTheme="minorHAnsi" w:cstheme="minorHAnsi"/>
          <w:b/>
          <w:bCs/>
          <w:spacing w:val="1"/>
          <w:w w:val="119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w w:val="113"/>
          <w:sz w:val="24"/>
          <w:szCs w:val="24"/>
        </w:rPr>
        <w:t>so</w:t>
      </w:r>
      <w:r w:rsidRPr="00211A3E">
        <w:rPr>
          <w:rFonts w:asciiTheme="minorHAnsi" w:hAnsiTheme="minorHAnsi" w:cstheme="minorHAnsi"/>
          <w:b/>
          <w:bCs/>
          <w:spacing w:val="-1"/>
          <w:w w:val="113"/>
          <w:sz w:val="24"/>
          <w:szCs w:val="24"/>
        </w:rPr>
        <w:t>n</w:t>
      </w:r>
      <w:r w:rsidRPr="00211A3E">
        <w:rPr>
          <w:rFonts w:asciiTheme="minorHAnsi" w:hAnsiTheme="minorHAnsi" w:cstheme="minorHAnsi"/>
          <w:b/>
          <w:bCs/>
          <w:w w:val="118"/>
          <w:sz w:val="24"/>
          <w:szCs w:val="24"/>
        </w:rPr>
        <w:t xml:space="preserve">s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>for</w:t>
      </w:r>
      <w:r w:rsidRPr="00211A3E">
        <w:rPr>
          <w:rFonts w:asciiTheme="minorHAnsi" w:hAnsiTheme="minorHAnsi" w:cstheme="minorHAnsi"/>
          <w:b/>
          <w:bCs/>
          <w:spacing w:val="30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w w:val="123"/>
          <w:sz w:val="24"/>
          <w:szCs w:val="24"/>
        </w:rPr>
        <w:t>the</w:t>
      </w:r>
      <w:r w:rsidRPr="00211A3E">
        <w:rPr>
          <w:rFonts w:asciiTheme="minorHAnsi" w:hAnsiTheme="minorHAnsi" w:cstheme="minorHAnsi"/>
          <w:b/>
          <w:bCs/>
          <w:spacing w:val="1"/>
          <w:w w:val="123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23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spacing w:val="-7"/>
          <w:w w:val="123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w w:val="112"/>
          <w:sz w:val="24"/>
          <w:szCs w:val="24"/>
        </w:rPr>
        <w:t>nom</w:t>
      </w:r>
      <w:r w:rsidRPr="00211A3E">
        <w:rPr>
          <w:rFonts w:asciiTheme="minorHAnsi" w:hAnsiTheme="minorHAnsi" w:cstheme="minorHAnsi"/>
          <w:b/>
          <w:bCs/>
          <w:spacing w:val="1"/>
          <w:w w:val="112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23"/>
          <w:sz w:val="24"/>
          <w:szCs w:val="24"/>
        </w:rPr>
        <w:t>na</w:t>
      </w:r>
      <w:r w:rsidRPr="00211A3E">
        <w:rPr>
          <w:rFonts w:asciiTheme="minorHAnsi" w:hAnsiTheme="minorHAnsi" w:cstheme="minorHAnsi"/>
          <w:b/>
          <w:bCs/>
          <w:w w:val="127"/>
          <w:sz w:val="24"/>
          <w:szCs w:val="24"/>
        </w:rPr>
        <w:t>t</w:t>
      </w:r>
      <w:r w:rsidRPr="00211A3E">
        <w:rPr>
          <w:rFonts w:asciiTheme="minorHAnsi" w:hAnsiTheme="minorHAnsi" w:cstheme="minorHAnsi"/>
          <w:b/>
          <w:bCs/>
          <w:spacing w:val="1"/>
          <w:w w:val="127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 xml:space="preserve">on: </w:t>
      </w:r>
    </w:p>
    <w:p w14:paraId="6BB9AC20" w14:textId="77777777" w:rsidR="00CE4349" w:rsidRPr="00452C75" w:rsidRDefault="00CE4349" w:rsidP="00CD2FFB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3E1B2654" w14:textId="77777777" w:rsidR="00CD2FFB" w:rsidRPr="00452C75" w:rsidRDefault="00CD2FFB" w:rsidP="00CD2FFB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329A40AE" w14:textId="77777777" w:rsidR="00CD2FFB" w:rsidRPr="00452C75" w:rsidRDefault="00CD2FFB" w:rsidP="00CD2FFB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62B016B8" w14:textId="77777777" w:rsidR="00AF28E6" w:rsidRPr="00452C75" w:rsidRDefault="00AF28E6" w:rsidP="00CD2FFB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186483F0" w14:textId="77777777" w:rsidR="00AF28E6" w:rsidRPr="00452C75" w:rsidRDefault="00AF28E6" w:rsidP="00CD2FFB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632641A9" w14:textId="77777777" w:rsidR="00AF28E6" w:rsidRPr="00452C75" w:rsidRDefault="00AF28E6" w:rsidP="00CD2FFB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4DB1E86E" w14:textId="77777777" w:rsidR="00AF28E6" w:rsidRPr="00452C75" w:rsidRDefault="00AF28E6" w:rsidP="00CD2FFB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3D2E9D5A" w14:textId="77777777" w:rsidR="00AF28E6" w:rsidRPr="00452C75" w:rsidRDefault="00AF28E6" w:rsidP="00CD2FFB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405753EC" w14:textId="17EDC682" w:rsidR="00AF28E6" w:rsidRDefault="00AF28E6" w:rsidP="00CD2FFB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17E534AF" w14:textId="4F22CDAD" w:rsidR="0033254E" w:rsidRDefault="0033254E" w:rsidP="00CD2FFB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05395738" w14:textId="03D3AC01" w:rsidR="0033254E" w:rsidRDefault="0033254E" w:rsidP="00CD2FFB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6A7A5FBA" w14:textId="73B759B4" w:rsidR="0033254E" w:rsidRDefault="0033254E" w:rsidP="00CD2FFB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5BF94740" w14:textId="77777777" w:rsidR="0033254E" w:rsidRPr="00452C75" w:rsidRDefault="0033254E" w:rsidP="00CD2FFB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713B507C" w14:textId="77777777" w:rsidR="00AF28E6" w:rsidRPr="00452C75" w:rsidRDefault="00AF28E6" w:rsidP="00CD2FFB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0B8B9764" w14:textId="77777777" w:rsidR="00CD2FFB" w:rsidRPr="00452C75" w:rsidRDefault="00CD2FFB" w:rsidP="00CD2FFB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053B9200" w14:textId="77777777" w:rsidR="00765A22" w:rsidRPr="00452C75" w:rsidRDefault="00765A22" w:rsidP="00AF28E6">
      <w:pPr>
        <w:ind w:left="216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595CC617" w14:textId="0C13A105" w:rsidR="00765A22" w:rsidRPr="00452C75" w:rsidRDefault="00765A22" w:rsidP="00AF28E6">
      <w:pPr>
        <w:ind w:left="216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54B88431" w14:textId="77777777" w:rsidR="008A2C73" w:rsidRDefault="008A2C73" w:rsidP="008A2C73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  <w:r>
        <w:rPr>
          <w:rFonts w:asciiTheme="minorHAnsi" w:eastAsia="Arial" w:hAnsiTheme="minorHAnsi" w:cstheme="minorHAnsi"/>
          <w:b/>
          <w:spacing w:val="-1"/>
          <w:sz w:val="24"/>
          <w:szCs w:val="24"/>
        </w:rPr>
        <w:t xml:space="preserve">      </w:t>
      </w:r>
    </w:p>
    <w:p w14:paraId="29D5C49B" w14:textId="77777777" w:rsidR="008A2C73" w:rsidRDefault="008A2C73" w:rsidP="008A2C73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382F514C" w14:textId="710F7675" w:rsidR="008A2C73" w:rsidRDefault="008A2C73" w:rsidP="008A2C73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7940529F" w14:textId="33AEA229" w:rsidR="00786F66" w:rsidRDefault="00786F66" w:rsidP="008A2C73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4D8FD73C" w14:textId="77777777" w:rsidR="00786F66" w:rsidRDefault="00786F66" w:rsidP="008A2C73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05E83B39" w14:textId="77777777" w:rsidR="008A2C73" w:rsidRDefault="008A2C73" w:rsidP="008A2C73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3388E565" w14:textId="273EC720" w:rsidR="008A2C73" w:rsidRDefault="008A2C73" w:rsidP="008A2C73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2BC8B5A0" w14:textId="77777777" w:rsidR="002535F1" w:rsidRDefault="002535F1" w:rsidP="008A2C73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48EB25D2" w14:textId="18A2C27E" w:rsidR="008A2C73" w:rsidRPr="00265A99" w:rsidRDefault="008A2C73" w:rsidP="00265A99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  <w:sectPr w:rsidR="008A2C73" w:rsidRPr="00265A99" w:rsidSect="0015013B">
          <w:headerReference w:type="default" r:id="rId18"/>
          <w:type w:val="continuous"/>
          <w:pgSz w:w="12240" w:h="15840"/>
          <w:pgMar w:top="1480" w:right="1170" w:bottom="280" w:left="1170" w:header="720" w:footer="720" w:gutter="0"/>
          <w:cols w:space="720"/>
        </w:sectPr>
      </w:pPr>
    </w:p>
    <w:p w14:paraId="3BC7D4BC" w14:textId="1478CE49" w:rsidR="00917D85" w:rsidRPr="00452C75" w:rsidRDefault="00917D85" w:rsidP="00ED6749">
      <w:pPr>
        <w:ind w:right="-450"/>
        <w:rPr>
          <w:rFonts w:asciiTheme="minorHAnsi" w:eastAsia="Arial" w:hAnsiTheme="minorHAnsi" w:cstheme="minorHAnsi"/>
          <w:sz w:val="24"/>
          <w:szCs w:val="24"/>
        </w:rPr>
        <w:sectPr w:rsidR="00917D85" w:rsidRPr="00452C75" w:rsidSect="0015013B">
          <w:headerReference w:type="default" r:id="rId19"/>
          <w:type w:val="continuous"/>
          <w:pgSz w:w="12240" w:h="15840"/>
          <w:pgMar w:top="1480" w:right="1170" w:bottom="280" w:left="1170" w:header="720" w:footer="720" w:gutter="0"/>
          <w:cols w:space="720"/>
        </w:sectPr>
      </w:pPr>
    </w:p>
    <w:p w14:paraId="6CBEA4C0" w14:textId="78859011" w:rsidR="00917D85" w:rsidRPr="00452C75" w:rsidRDefault="00917D85" w:rsidP="00265A99">
      <w:pPr>
        <w:ind w:right="-450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  <w:r w:rsidRPr="00452C75">
        <w:rPr>
          <w:rFonts w:asciiTheme="minorHAnsi" w:eastAsia="Arial" w:hAnsiTheme="minorHAnsi" w:cstheme="minorHAnsi"/>
          <w:b/>
          <w:sz w:val="24"/>
          <w:szCs w:val="24"/>
        </w:rPr>
        <w:lastRenderedPageBreak/>
        <w:t>T</w:t>
      </w:r>
      <w:r w:rsidRPr="00452C75">
        <w:rPr>
          <w:rFonts w:asciiTheme="minorHAnsi" w:eastAsia="Arial" w:hAnsiTheme="minorHAnsi" w:cstheme="minorHAnsi"/>
          <w:b/>
          <w:spacing w:val="-1"/>
          <w:sz w:val="24"/>
          <w:szCs w:val="24"/>
        </w:rPr>
        <w:t>H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 xml:space="preserve">E </w:t>
      </w:r>
      <w:r w:rsidRPr="00452C75">
        <w:rPr>
          <w:rFonts w:asciiTheme="minorHAnsi" w:eastAsia="Arial" w:hAnsiTheme="minorHAnsi" w:cstheme="minorHAnsi"/>
          <w:b/>
          <w:spacing w:val="1"/>
          <w:sz w:val="24"/>
          <w:szCs w:val="24"/>
        </w:rPr>
        <w:t>20</w:t>
      </w:r>
      <w:r w:rsidRPr="00452C75">
        <w:rPr>
          <w:rFonts w:asciiTheme="minorHAnsi" w:eastAsia="Arial" w:hAnsiTheme="minorHAnsi" w:cstheme="minorHAnsi"/>
          <w:b/>
          <w:spacing w:val="-1"/>
          <w:sz w:val="24"/>
          <w:szCs w:val="24"/>
        </w:rPr>
        <w:t>2</w:t>
      </w:r>
      <w:r w:rsidR="00265A99">
        <w:rPr>
          <w:rFonts w:asciiTheme="minorHAnsi" w:eastAsia="Arial" w:hAnsiTheme="minorHAnsi" w:cstheme="minorHAnsi"/>
          <w:b/>
          <w:spacing w:val="-1"/>
          <w:sz w:val="24"/>
          <w:szCs w:val="24"/>
        </w:rPr>
        <w:t>6</w:t>
      </w:r>
      <w:r w:rsidRPr="00452C75">
        <w:rPr>
          <w:rFonts w:asciiTheme="minorHAnsi" w:eastAsia="Arial" w:hAnsiTheme="minorHAnsi" w:cstheme="minorHAnsi"/>
          <w:b/>
          <w:spacing w:val="2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spacing w:val="-1"/>
          <w:sz w:val="24"/>
          <w:szCs w:val="24"/>
        </w:rPr>
        <w:t>PARTNER OF THE YEAR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Pr="00452C75">
        <w:rPr>
          <w:rFonts w:asciiTheme="minorHAnsi" w:eastAsia="Arial" w:hAnsiTheme="minorHAnsi" w:cstheme="minorHAnsi"/>
          <w:b/>
          <w:spacing w:val="-3"/>
          <w:sz w:val="24"/>
          <w:szCs w:val="24"/>
        </w:rPr>
        <w:t>A</w:t>
      </w:r>
      <w:r w:rsidRPr="00452C75">
        <w:rPr>
          <w:rFonts w:asciiTheme="minorHAnsi" w:eastAsia="Arial" w:hAnsiTheme="minorHAnsi" w:cstheme="minorHAnsi"/>
          <w:b/>
          <w:spacing w:val="4"/>
          <w:sz w:val="24"/>
          <w:szCs w:val="24"/>
        </w:rPr>
        <w:t>W</w:t>
      </w:r>
      <w:r w:rsidRPr="00452C75">
        <w:rPr>
          <w:rFonts w:asciiTheme="minorHAnsi" w:eastAsia="Arial" w:hAnsiTheme="minorHAnsi" w:cstheme="minorHAnsi"/>
          <w:b/>
          <w:spacing w:val="-5"/>
          <w:sz w:val="24"/>
          <w:szCs w:val="24"/>
        </w:rPr>
        <w:t>A</w:t>
      </w:r>
      <w:r w:rsidRPr="00452C75">
        <w:rPr>
          <w:rFonts w:asciiTheme="minorHAnsi" w:eastAsia="Arial" w:hAnsiTheme="minorHAnsi" w:cstheme="minorHAnsi"/>
          <w:b/>
          <w:sz w:val="24"/>
          <w:szCs w:val="24"/>
        </w:rPr>
        <w:t>RD</w:t>
      </w:r>
    </w:p>
    <w:p w14:paraId="68C33B14" w14:textId="77777777" w:rsidR="00917D85" w:rsidRPr="00452C75" w:rsidRDefault="00917D85" w:rsidP="00917D85">
      <w:pPr>
        <w:ind w:left="-180" w:right="-450"/>
        <w:rPr>
          <w:rFonts w:asciiTheme="minorHAnsi" w:eastAsia="Arial" w:hAnsiTheme="minorHAnsi" w:cstheme="minorHAnsi"/>
          <w:sz w:val="24"/>
          <w:szCs w:val="24"/>
        </w:rPr>
      </w:pPr>
    </w:p>
    <w:p w14:paraId="1E732C9E" w14:textId="77777777" w:rsidR="00265A99" w:rsidRPr="00265A99" w:rsidRDefault="00265A99" w:rsidP="00265A99">
      <w:pPr>
        <w:spacing w:before="150" w:after="150" w:line="276" w:lineRule="auto"/>
        <w:jc w:val="center"/>
        <w:rPr>
          <w:rFonts w:asciiTheme="minorHAnsi" w:hAnsiTheme="minorHAnsi" w:cstheme="minorHAnsi"/>
          <w:b/>
          <w:i/>
          <w:iCs/>
          <w:color w:val="0070C0"/>
          <w:sz w:val="24"/>
          <w:szCs w:val="24"/>
        </w:rPr>
      </w:pPr>
      <w:r w:rsidRPr="00265A99">
        <w:rPr>
          <w:rFonts w:asciiTheme="minorHAnsi" w:hAnsiTheme="minorHAnsi" w:cstheme="minorHAnsi"/>
          <w:b/>
          <w:i/>
          <w:iCs/>
          <w:color w:val="0070C0"/>
          <w:sz w:val="24"/>
          <w:szCs w:val="24"/>
        </w:rPr>
        <w:t>Any individual or entity who has made a significant contribution to public safety as a key Crime Stoppers of Houston partner and supporter.</w:t>
      </w:r>
    </w:p>
    <w:p w14:paraId="33D5F3B8" w14:textId="77777777" w:rsidR="00917D85" w:rsidRPr="00452C75" w:rsidRDefault="00917D85" w:rsidP="00917D85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276DDF3F" w14:textId="77777777" w:rsidR="00917D85" w:rsidRPr="00452C75" w:rsidRDefault="00917D85" w:rsidP="00917D85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3D1A4B1B" w14:textId="77777777" w:rsidR="00917D85" w:rsidRPr="00452C75" w:rsidRDefault="00917D85" w:rsidP="00917D85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3B4CD8D6" w14:textId="77777777" w:rsidR="00265A99" w:rsidRPr="00B05FB3" w:rsidRDefault="00265A99" w:rsidP="00265A99">
      <w:pPr>
        <w:ind w:left="-180" w:right="-450"/>
        <w:rPr>
          <w:rFonts w:asciiTheme="minorHAnsi" w:hAnsiTheme="minorHAnsi" w:cstheme="minorHAnsi"/>
          <w:sz w:val="24"/>
          <w:szCs w:val="24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Nominee: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>_____________________________________</w:t>
      </w:r>
      <w:r w:rsidRPr="00452C75">
        <w:rPr>
          <w:rFonts w:asciiTheme="minorHAnsi" w:hAnsiTheme="minorHAnsi" w:cstheme="minorHAnsi"/>
          <w:sz w:val="24"/>
          <w:szCs w:val="24"/>
        </w:rPr>
        <w:t xml:space="preserve">    </w:t>
      </w:r>
    </w:p>
    <w:p w14:paraId="0E275499" w14:textId="77777777" w:rsidR="00265A99" w:rsidRPr="00452C75" w:rsidRDefault="00265A99" w:rsidP="00265A9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15E536AB" w14:textId="77777777" w:rsidR="00265A99" w:rsidRDefault="00265A99" w:rsidP="00265A99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156F03BB" w14:textId="77777777" w:rsidR="00265A99" w:rsidRPr="00452C75" w:rsidRDefault="00265A99" w:rsidP="00265A9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Employment/Agency: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2646FD">
        <w:rPr>
          <w:rFonts w:asciiTheme="minorHAnsi" w:hAnsiTheme="minorHAnsi" w:cstheme="minorHAnsi"/>
          <w:sz w:val="24"/>
          <w:szCs w:val="24"/>
          <w:u w:val="single"/>
        </w:rPr>
        <w:t>_______</w:t>
      </w:r>
    </w:p>
    <w:p w14:paraId="5EEEECF5" w14:textId="77777777" w:rsidR="00265A99" w:rsidRPr="00452C75" w:rsidRDefault="00265A99" w:rsidP="00265A99">
      <w:pPr>
        <w:ind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0F054C8C" w14:textId="77777777" w:rsidR="00265A99" w:rsidRDefault="00265A99" w:rsidP="00265A99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59564CA8" w14:textId="77777777" w:rsidR="00265A99" w:rsidRPr="00452C75" w:rsidRDefault="00265A99" w:rsidP="00265A9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Email: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>_</w:t>
      </w:r>
    </w:p>
    <w:p w14:paraId="5EC7B2E7" w14:textId="77777777" w:rsidR="00265A99" w:rsidRPr="00452C75" w:rsidRDefault="00265A99" w:rsidP="00265A9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2E273B02" w14:textId="77777777" w:rsidR="00265A99" w:rsidRPr="00452C75" w:rsidRDefault="00265A99" w:rsidP="00265A9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320F9591" w14:textId="77777777" w:rsidR="00265A99" w:rsidRPr="00452C75" w:rsidRDefault="00265A99" w:rsidP="00265A9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  <w:r w:rsidRPr="00452C75">
        <w:rPr>
          <w:rFonts w:asciiTheme="minorHAnsi" w:hAnsiTheme="minorHAnsi" w:cstheme="minorHAnsi"/>
          <w:sz w:val="24"/>
          <w:szCs w:val="24"/>
        </w:rPr>
        <w:t xml:space="preserve">Nominated by: </w:t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52C75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</w:rPr>
        <w:t>____________________________________________</w:t>
      </w:r>
      <w:r w:rsidRPr="00452C75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1AE9AD5A" w14:textId="77777777" w:rsidR="00265A99" w:rsidRDefault="00265A99" w:rsidP="00265A9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11AC08BA" w14:textId="77777777" w:rsidR="00265A99" w:rsidRDefault="00265A99" w:rsidP="00265A9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</w:pPr>
    </w:p>
    <w:p w14:paraId="0FD76F6F" w14:textId="77777777" w:rsidR="00265A99" w:rsidRPr="00452C75" w:rsidRDefault="00265A99" w:rsidP="00265A99">
      <w:pPr>
        <w:ind w:left="-180" w:right="-450"/>
        <w:rPr>
          <w:rFonts w:asciiTheme="minorHAnsi" w:hAnsiTheme="minorHAnsi" w:cstheme="minorHAnsi"/>
          <w:sz w:val="24"/>
          <w:szCs w:val="24"/>
          <w:u w:val="single"/>
        </w:rPr>
        <w:sectPr w:rsidR="00265A99" w:rsidRPr="00452C75" w:rsidSect="00265A99">
          <w:headerReference w:type="default" r:id="rId20"/>
          <w:type w:val="continuous"/>
          <w:pgSz w:w="12240" w:h="15840"/>
          <w:pgMar w:top="720" w:right="720" w:bottom="720" w:left="720" w:header="450" w:footer="720" w:gutter="0"/>
          <w:cols w:space="720"/>
          <w:docGrid w:linePitch="272"/>
        </w:sectPr>
      </w:pPr>
    </w:p>
    <w:p w14:paraId="56DAC113" w14:textId="77777777" w:rsidR="00265A99" w:rsidRPr="00211A3E" w:rsidRDefault="00265A99" w:rsidP="00265A99">
      <w:pPr>
        <w:ind w:left="-180" w:right="-45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w w:val="116"/>
          <w:sz w:val="24"/>
          <w:szCs w:val="24"/>
        </w:rPr>
        <w:t>B</w:t>
      </w:r>
      <w:r w:rsidRPr="00211A3E">
        <w:rPr>
          <w:rFonts w:asciiTheme="minorHAnsi" w:hAnsiTheme="minorHAnsi" w:cstheme="minorHAnsi"/>
          <w:b/>
          <w:bCs/>
          <w:spacing w:val="3"/>
          <w:w w:val="116"/>
          <w:sz w:val="24"/>
          <w:szCs w:val="24"/>
        </w:rPr>
        <w:t xml:space="preserve">riefly </w:t>
      </w:r>
      <w:r w:rsidRPr="00211A3E">
        <w:rPr>
          <w:rFonts w:asciiTheme="minorHAnsi" w:hAnsiTheme="minorHAnsi" w:cstheme="minorHAnsi"/>
          <w:b/>
          <w:bCs/>
          <w:spacing w:val="-1"/>
          <w:w w:val="116"/>
          <w:sz w:val="24"/>
          <w:szCs w:val="24"/>
        </w:rPr>
        <w:t>s</w:t>
      </w:r>
      <w:r w:rsidRPr="00211A3E">
        <w:rPr>
          <w:rFonts w:asciiTheme="minorHAnsi" w:hAnsiTheme="minorHAnsi" w:cstheme="minorHAnsi"/>
          <w:b/>
          <w:bCs/>
          <w:w w:val="116"/>
          <w:sz w:val="24"/>
          <w:szCs w:val="24"/>
        </w:rPr>
        <w:t>umm</w:t>
      </w:r>
      <w:r w:rsidRPr="00211A3E">
        <w:rPr>
          <w:rFonts w:asciiTheme="minorHAnsi" w:hAnsiTheme="minorHAnsi" w:cstheme="minorHAnsi"/>
          <w:b/>
          <w:bCs/>
          <w:spacing w:val="1"/>
          <w:w w:val="116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spacing w:val="-1"/>
          <w:w w:val="116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spacing w:val="1"/>
          <w:w w:val="116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6"/>
          <w:sz w:val="24"/>
          <w:szCs w:val="24"/>
        </w:rPr>
        <w:t>ze</w:t>
      </w:r>
      <w:r w:rsidRPr="00211A3E">
        <w:rPr>
          <w:rFonts w:asciiTheme="minorHAnsi" w:hAnsiTheme="minorHAnsi" w:cstheme="minorHAnsi"/>
          <w:b/>
          <w:bCs/>
          <w:spacing w:val="3"/>
          <w:w w:val="116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 xml:space="preserve">the 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nom</w:t>
      </w:r>
      <w:r w:rsidRPr="00211A3E">
        <w:rPr>
          <w:rFonts w:asciiTheme="minorHAnsi" w:hAnsiTheme="minorHAnsi" w:cstheme="minorHAnsi"/>
          <w:b/>
          <w:bCs/>
          <w:spacing w:val="1"/>
          <w:w w:val="111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nee</w:t>
      </w:r>
      <w:r w:rsidRPr="00211A3E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’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s</w:t>
      </w:r>
      <w:r w:rsidRPr="00211A3E">
        <w:rPr>
          <w:rFonts w:asciiTheme="minorHAnsi" w:hAnsiTheme="minorHAnsi" w:cstheme="minorHAnsi"/>
          <w:b/>
          <w:bCs/>
          <w:spacing w:val="-12"/>
          <w:w w:val="111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qua</w:t>
      </w:r>
      <w:r w:rsidRPr="00211A3E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l</w:t>
      </w:r>
      <w:r w:rsidRPr="00211A3E">
        <w:rPr>
          <w:rFonts w:asciiTheme="minorHAnsi" w:hAnsiTheme="minorHAnsi" w:cstheme="minorHAnsi"/>
          <w:b/>
          <w:bCs/>
          <w:spacing w:val="1"/>
          <w:w w:val="111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fica</w:t>
      </w:r>
      <w:r w:rsidRPr="00211A3E">
        <w:rPr>
          <w:rFonts w:asciiTheme="minorHAnsi" w:hAnsiTheme="minorHAnsi" w:cstheme="minorHAnsi"/>
          <w:b/>
          <w:bCs/>
          <w:spacing w:val="-2"/>
          <w:w w:val="111"/>
          <w:sz w:val="24"/>
          <w:szCs w:val="24"/>
        </w:rPr>
        <w:t>t</w:t>
      </w:r>
      <w:r w:rsidRPr="00211A3E">
        <w:rPr>
          <w:rFonts w:asciiTheme="minorHAnsi" w:hAnsiTheme="minorHAnsi" w:cstheme="minorHAnsi"/>
          <w:b/>
          <w:bCs/>
          <w:spacing w:val="-1"/>
          <w:w w:val="111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>ons</w:t>
      </w:r>
      <w:r>
        <w:rPr>
          <w:rFonts w:asciiTheme="minorHAnsi" w:hAnsiTheme="minorHAnsi" w:cstheme="minorHAnsi"/>
          <w:b/>
          <w:bCs/>
          <w:spacing w:val="50"/>
          <w:w w:val="111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>for</w:t>
      </w:r>
      <w:r w:rsidRPr="00211A3E">
        <w:rPr>
          <w:rFonts w:asciiTheme="minorHAnsi" w:hAnsiTheme="minorHAnsi" w:cstheme="minorHAnsi"/>
          <w:b/>
          <w:bCs/>
          <w:spacing w:val="34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 xml:space="preserve">this </w:t>
      </w:r>
      <w:r w:rsidRPr="00211A3E">
        <w:rPr>
          <w:rFonts w:asciiTheme="minorHAnsi" w:hAnsiTheme="minorHAnsi" w:cstheme="minorHAnsi"/>
          <w:b/>
          <w:bCs/>
          <w:spacing w:val="1"/>
          <w:w w:val="118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w w:val="118"/>
          <w:sz w:val="24"/>
          <w:szCs w:val="24"/>
        </w:rPr>
        <w:t>w</w:t>
      </w:r>
      <w:r w:rsidRPr="00211A3E">
        <w:rPr>
          <w:rFonts w:asciiTheme="minorHAnsi" w:hAnsiTheme="minorHAnsi" w:cstheme="minorHAnsi"/>
          <w:b/>
          <w:bCs/>
          <w:spacing w:val="1"/>
          <w:w w:val="118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spacing w:val="-1"/>
          <w:w w:val="118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w w:val="118"/>
          <w:sz w:val="24"/>
          <w:szCs w:val="24"/>
        </w:rPr>
        <w:t>d</w:t>
      </w:r>
      <w:r w:rsidRPr="00211A3E">
        <w:rPr>
          <w:rFonts w:asciiTheme="minorHAnsi" w:hAnsiTheme="minorHAnsi" w:cstheme="minorHAnsi"/>
          <w:b/>
          <w:bCs/>
          <w:spacing w:val="-2"/>
          <w:w w:val="118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spacing w:val="1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 xml:space="preserve">nd the </w:t>
      </w:r>
      <w:r w:rsidRPr="00211A3E">
        <w:rPr>
          <w:rFonts w:asciiTheme="minorHAnsi" w:hAnsiTheme="minorHAnsi" w:cstheme="minorHAnsi"/>
          <w:b/>
          <w:bCs/>
          <w:spacing w:val="-1"/>
          <w:w w:val="133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w w:val="119"/>
          <w:sz w:val="24"/>
          <w:szCs w:val="24"/>
        </w:rPr>
        <w:t>e</w:t>
      </w:r>
      <w:r w:rsidRPr="00211A3E">
        <w:rPr>
          <w:rFonts w:asciiTheme="minorHAnsi" w:hAnsiTheme="minorHAnsi" w:cstheme="minorHAnsi"/>
          <w:b/>
          <w:bCs/>
          <w:spacing w:val="1"/>
          <w:w w:val="119"/>
          <w:sz w:val="24"/>
          <w:szCs w:val="24"/>
        </w:rPr>
        <w:t>a</w:t>
      </w:r>
      <w:r w:rsidRPr="00211A3E">
        <w:rPr>
          <w:rFonts w:asciiTheme="minorHAnsi" w:hAnsiTheme="minorHAnsi" w:cstheme="minorHAnsi"/>
          <w:b/>
          <w:bCs/>
          <w:w w:val="113"/>
          <w:sz w:val="24"/>
          <w:szCs w:val="24"/>
        </w:rPr>
        <w:t>so</w:t>
      </w:r>
      <w:r w:rsidRPr="00211A3E">
        <w:rPr>
          <w:rFonts w:asciiTheme="minorHAnsi" w:hAnsiTheme="minorHAnsi" w:cstheme="minorHAnsi"/>
          <w:b/>
          <w:bCs/>
          <w:spacing w:val="-1"/>
          <w:w w:val="113"/>
          <w:sz w:val="24"/>
          <w:szCs w:val="24"/>
        </w:rPr>
        <w:t>n</w:t>
      </w:r>
      <w:r w:rsidRPr="00211A3E">
        <w:rPr>
          <w:rFonts w:asciiTheme="minorHAnsi" w:hAnsiTheme="minorHAnsi" w:cstheme="minorHAnsi"/>
          <w:b/>
          <w:bCs/>
          <w:w w:val="118"/>
          <w:sz w:val="24"/>
          <w:szCs w:val="24"/>
        </w:rPr>
        <w:t xml:space="preserve">s </w:t>
      </w:r>
      <w:r w:rsidRPr="00211A3E">
        <w:rPr>
          <w:rFonts w:asciiTheme="minorHAnsi" w:hAnsiTheme="minorHAnsi" w:cstheme="minorHAnsi"/>
          <w:b/>
          <w:bCs/>
          <w:sz w:val="24"/>
          <w:szCs w:val="24"/>
        </w:rPr>
        <w:t>for</w:t>
      </w:r>
      <w:r w:rsidRPr="00211A3E">
        <w:rPr>
          <w:rFonts w:asciiTheme="minorHAnsi" w:hAnsiTheme="minorHAnsi" w:cstheme="minorHAnsi"/>
          <w:b/>
          <w:bCs/>
          <w:spacing w:val="30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w w:val="123"/>
          <w:sz w:val="24"/>
          <w:szCs w:val="24"/>
        </w:rPr>
        <w:t>the</w:t>
      </w:r>
      <w:r w:rsidRPr="00211A3E">
        <w:rPr>
          <w:rFonts w:asciiTheme="minorHAnsi" w:hAnsiTheme="minorHAnsi" w:cstheme="minorHAnsi"/>
          <w:b/>
          <w:bCs/>
          <w:spacing w:val="1"/>
          <w:w w:val="123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23"/>
          <w:sz w:val="24"/>
          <w:szCs w:val="24"/>
        </w:rPr>
        <w:t>r</w:t>
      </w:r>
      <w:r w:rsidRPr="00211A3E">
        <w:rPr>
          <w:rFonts w:asciiTheme="minorHAnsi" w:hAnsiTheme="minorHAnsi" w:cstheme="minorHAnsi"/>
          <w:b/>
          <w:bCs/>
          <w:spacing w:val="-7"/>
          <w:w w:val="123"/>
          <w:sz w:val="24"/>
          <w:szCs w:val="24"/>
        </w:rPr>
        <w:t xml:space="preserve"> </w:t>
      </w:r>
      <w:r w:rsidRPr="00211A3E">
        <w:rPr>
          <w:rFonts w:asciiTheme="minorHAnsi" w:hAnsiTheme="minorHAnsi" w:cstheme="minorHAnsi"/>
          <w:b/>
          <w:bCs/>
          <w:w w:val="112"/>
          <w:sz w:val="24"/>
          <w:szCs w:val="24"/>
        </w:rPr>
        <w:t>nom</w:t>
      </w:r>
      <w:r w:rsidRPr="00211A3E">
        <w:rPr>
          <w:rFonts w:asciiTheme="minorHAnsi" w:hAnsiTheme="minorHAnsi" w:cstheme="minorHAnsi"/>
          <w:b/>
          <w:bCs/>
          <w:spacing w:val="1"/>
          <w:w w:val="112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23"/>
          <w:sz w:val="24"/>
          <w:szCs w:val="24"/>
        </w:rPr>
        <w:t>na</w:t>
      </w:r>
      <w:r w:rsidRPr="00211A3E">
        <w:rPr>
          <w:rFonts w:asciiTheme="minorHAnsi" w:hAnsiTheme="minorHAnsi" w:cstheme="minorHAnsi"/>
          <w:b/>
          <w:bCs/>
          <w:w w:val="127"/>
          <w:sz w:val="24"/>
          <w:szCs w:val="24"/>
        </w:rPr>
        <w:t>t</w:t>
      </w:r>
      <w:r w:rsidRPr="00211A3E">
        <w:rPr>
          <w:rFonts w:asciiTheme="minorHAnsi" w:hAnsiTheme="minorHAnsi" w:cstheme="minorHAnsi"/>
          <w:b/>
          <w:bCs/>
          <w:spacing w:val="1"/>
          <w:w w:val="127"/>
          <w:sz w:val="24"/>
          <w:szCs w:val="24"/>
        </w:rPr>
        <w:t>i</w:t>
      </w:r>
      <w:r w:rsidRPr="00211A3E">
        <w:rPr>
          <w:rFonts w:asciiTheme="minorHAnsi" w:hAnsiTheme="minorHAnsi" w:cstheme="minorHAnsi"/>
          <w:b/>
          <w:bCs/>
          <w:w w:val="111"/>
          <w:sz w:val="24"/>
          <w:szCs w:val="24"/>
        </w:rPr>
        <w:t xml:space="preserve">on: </w:t>
      </w:r>
    </w:p>
    <w:p w14:paraId="34C00EC5" w14:textId="77777777" w:rsidR="00917D85" w:rsidRPr="00452C75" w:rsidRDefault="00917D85" w:rsidP="00917D85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47036BBD" w14:textId="77777777" w:rsidR="00917D85" w:rsidRPr="00452C75" w:rsidRDefault="00917D85" w:rsidP="00917D85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69491922" w14:textId="77777777" w:rsidR="00917D85" w:rsidRPr="00452C75" w:rsidRDefault="00917D85" w:rsidP="00917D85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345627A3" w14:textId="77777777" w:rsidR="00917D85" w:rsidRPr="00452C75" w:rsidRDefault="00917D85" w:rsidP="00917D85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683B5C79" w14:textId="77777777" w:rsidR="00917D85" w:rsidRDefault="00917D85" w:rsidP="00917D85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48577A01" w14:textId="77777777" w:rsidR="00917D85" w:rsidRDefault="00917D85" w:rsidP="00917D85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5EF04F5A" w14:textId="77777777" w:rsidR="00917D85" w:rsidRDefault="00917D85" w:rsidP="00917D85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44212B7A" w14:textId="77777777" w:rsidR="00917D85" w:rsidRDefault="00917D85" w:rsidP="00917D85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478DC3DB" w14:textId="77777777" w:rsidR="00917D85" w:rsidRPr="00452C75" w:rsidRDefault="00917D85" w:rsidP="00917D85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249F8EEA" w14:textId="6AB90427" w:rsidR="00917D85" w:rsidRDefault="00917D85" w:rsidP="00917D85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56E13A3D" w14:textId="1984097C" w:rsidR="008052D9" w:rsidRDefault="008052D9" w:rsidP="00917D85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796C8CEC" w14:textId="77777777" w:rsidR="008052D9" w:rsidRPr="00452C75" w:rsidRDefault="008052D9" w:rsidP="00917D85">
      <w:pPr>
        <w:ind w:right="-450"/>
        <w:rPr>
          <w:rFonts w:asciiTheme="minorHAnsi" w:hAnsiTheme="minorHAnsi" w:cstheme="minorHAnsi"/>
          <w:sz w:val="24"/>
          <w:szCs w:val="24"/>
        </w:rPr>
      </w:pPr>
    </w:p>
    <w:p w14:paraId="183A5F22" w14:textId="77777777" w:rsidR="00917D85" w:rsidRPr="00452C75" w:rsidRDefault="00917D85" w:rsidP="00917D85">
      <w:pPr>
        <w:ind w:left="-180" w:right="-450"/>
        <w:rPr>
          <w:rFonts w:asciiTheme="minorHAnsi" w:hAnsiTheme="minorHAnsi" w:cstheme="minorHAnsi"/>
          <w:sz w:val="24"/>
          <w:szCs w:val="24"/>
        </w:rPr>
      </w:pPr>
    </w:p>
    <w:p w14:paraId="126050B4" w14:textId="77777777" w:rsidR="00917D85" w:rsidRPr="00452C75" w:rsidRDefault="00917D85" w:rsidP="00917D85">
      <w:pPr>
        <w:ind w:left="216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1404C975" w14:textId="77777777" w:rsidR="00917D85" w:rsidRPr="00452C75" w:rsidRDefault="00917D85" w:rsidP="00917D85">
      <w:pPr>
        <w:ind w:left="216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16B14C99" w14:textId="77777777" w:rsidR="00917D85" w:rsidRDefault="00917D85" w:rsidP="00917D85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  <w:r>
        <w:rPr>
          <w:rFonts w:asciiTheme="minorHAnsi" w:eastAsia="Arial" w:hAnsiTheme="minorHAnsi" w:cstheme="minorHAnsi"/>
          <w:b/>
          <w:spacing w:val="-1"/>
          <w:sz w:val="24"/>
          <w:szCs w:val="24"/>
        </w:rPr>
        <w:t xml:space="preserve">      </w:t>
      </w:r>
    </w:p>
    <w:p w14:paraId="2AD43AD0" w14:textId="77777777" w:rsidR="00917D85" w:rsidRDefault="00917D85" w:rsidP="00917D85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2AE0FE01" w14:textId="77777777" w:rsidR="00917D85" w:rsidRDefault="00917D85" w:rsidP="00917D85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147D27EF" w14:textId="77777777" w:rsidR="00917D85" w:rsidRDefault="00917D85" w:rsidP="00917D85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2071BED0" w14:textId="5BEF0B51" w:rsidR="00917D85" w:rsidRDefault="00917D85" w:rsidP="00917D85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</w:p>
    <w:p w14:paraId="46B1F3E0" w14:textId="77777777" w:rsidR="00917D85" w:rsidRDefault="00917D85" w:rsidP="00917D85">
      <w:pPr>
        <w:ind w:left="720" w:right="-450"/>
        <w:rPr>
          <w:rFonts w:asciiTheme="minorHAnsi" w:eastAsia="Arial" w:hAnsiTheme="minorHAnsi" w:cstheme="minorHAnsi"/>
          <w:b/>
          <w:spacing w:val="-1"/>
          <w:sz w:val="24"/>
          <w:szCs w:val="24"/>
        </w:rPr>
      </w:pPr>
      <w:r>
        <w:rPr>
          <w:rFonts w:asciiTheme="minorHAnsi" w:eastAsia="Arial" w:hAnsiTheme="minorHAnsi" w:cstheme="minorHAnsi"/>
          <w:b/>
          <w:spacing w:val="-1"/>
          <w:sz w:val="24"/>
          <w:szCs w:val="24"/>
        </w:rPr>
        <w:t xml:space="preserve">      </w:t>
      </w:r>
    </w:p>
    <w:p w14:paraId="0C85AA15" w14:textId="6FA30476" w:rsidR="00917D85" w:rsidRPr="00452C75" w:rsidRDefault="00917D85" w:rsidP="002535F1">
      <w:pPr>
        <w:ind w:left="720" w:right="-450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spacing w:val="-1"/>
          <w:sz w:val="24"/>
          <w:szCs w:val="24"/>
        </w:rPr>
        <w:t xml:space="preserve">      </w:t>
      </w:r>
    </w:p>
    <w:p w14:paraId="7EDA8CF1" w14:textId="77777777" w:rsidR="00917D85" w:rsidRPr="00452C75" w:rsidRDefault="00917D85" w:rsidP="00917D85">
      <w:pPr>
        <w:ind w:right="-450"/>
        <w:rPr>
          <w:rFonts w:asciiTheme="minorHAnsi" w:eastAsia="Arial" w:hAnsiTheme="minorHAnsi" w:cstheme="minorHAnsi"/>
          <w:sz w:val="24"/>
          <w:szCs w:val="24"/>
        </w:rPr>
        <w:sectPr w:rsidR="00917D85" w:rsidRPr="00452C75" w:rsidSect="0015013B">
          <w:headerReference w:type="default" r:id="rId21"/>
          <w:type w:val="continuous"/>
          <w:pgSz w:w="12240" w:h="15840"/>
          <w:pgMar w:top="1480" w:right="1170" w:bottom="280" w:left="1170" w:header="720" w:footer="720" w:gutter="0"/>
          <w:cols w:space="720"/>
        </w:sectPr>
      </w:pPr>
    </w:p>
    <w:p w14:paraId="215DE4ED" w14:textId="77777777" w:rsidR="00917D85" w:rsidRDefault="00917D85" w:rsidP="00917D85">
      <w:pPr>
        <w:ind w:right="-450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</w:p>
    <w:p w14:paraId="7C390530" w14:textId="4321C672" w:rsidR="006D08A7" w:rsidRPr="00452C75" w:rsidRDefault="006D08A7" w:rsidP="006D08A7">
      <w:pPr>
        <w:rPr>
          <w:rFonts w:asciiTheme="minorHAnsi" w:eastAsia="Arial" w:hAnsiTheme="minorHAnsi" w:cstheme="minorHAnsi"/>
          <w:sz w:val="24"/>
          <w:szCs w:val="24"/>
        </w:rPr>
      </w:pPr>
    </w:p>
    <w:sectPr w:rsidR="006D08A7" w:rsidRPr="00452C75" w:rsidSect="0015013B">
      <w:type w:val="continuous"/>
      <w:pgSz w:w="12240" w:h="15840"/>
      <w:pgMar w:top="1480" w:right="1350" w:bottom="280" w:left="117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16A2D" w14:textId="77777777" w:rsidR="00A52C6D" w:rsidRDefault="00A52C6D" w:rsidP="0001167D">
      <w:r>
        <w:separator/>
      </w:r>
    </w:p>
  </w:endnote>
  <w:endnote w:type="continuationSeparator" w:id="0">
    <w:p w14:paraId="64A26CC6" w14:textId="77777777" w:rsidR="00A52C6D" w:rsidRDefault="00A52C6D" w:rsidP="0001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2DFAC" w14:textId="77777777" w:rsidR="00A52C6D" w:rsidRDefault="00A52C6D" w:rsidP="0001167D">
      <w:r>
        <w:separator/>
      </w:r>
    </w:p>
  </w:footnote>
  <w:footnote w:type="continuationSeparator" w:id="0">
    <w:p w14:paraId="6AB61C76" w14:textId="77777777" w:rsidR="00A52C6D" w:rsidRDefault="00A52C6D" w:rsidP="00011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5D51B" w14:textId="77777777" w:rsidR="0001167D" w:rsidRPr="0001167D" w:rsidRDefault="004502FA" w:rsidP="0001167D">
    <w:pPr>
      <w:pStyle w:val="Header"/>
      <w:jc w:val="center"/>
      <w:rPr>
        <w:rFonts w:ascii="Calibri" w:hAnsi="Calibri"/>
        <w:b/>
        <w:color w:val="C00000"/>
        <w:sz w:val="28"/>
      </w:rPr>
    </w:pPr>
    <w:r>
      <w:rPr>
        <w:rFonts w:ascii="Calibri" w:hAnsi="Calibri"/>
        <w:b/>
        <w:color w:val="C00000"/>
        <w:sz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72222" w14:textId="77777777" w:rsidR="0015013B" w:rsidRPr="0001167D" w:rsidRDefault="0015013B" w:rsidP="0001167D">
    <w:pPr>
      <w:pStyle w:val="Header"/>
      <w:jc w:val="center"/>
      <w:rPr>
        <w:rFonts w:ascii="Calibri" w:hAnsi="Calibri"/>
        <w:b/>
        <w:color w:val="C00000"/>
        <w:sz w:val="28"/>
      </w:rPr>
    </w:pPr>
    <w:r>
      <w:rPr>
        <w:rFonts w:ascii="Calibri" w:hAnsi="Calibri"/>
        <w:b/>
        <w:color w:val="C00000"/>
        <w:sz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9E9FA" w14:textId="77777777" w:rsidR="0015013B" w:rsidRPr="0001167D" w:rsidRDefault="0015013B" w:rsidP="0001167D">
    <w:pPr>
      <w:pStyle w:val="Header"/>
      <w:jc w:val="center"/>
      <w:rPr>
        <w:rFonts w:ascii="Calibri" w:hAnsi="Calibri"/>
        <w:b/>
        <w:color w:val="C00000"/>
        <w:sz w:val="28"/>
      </w:rPr>
    </w:pPr>
    <w:r>
      <w:rPr>
        <w:rFonts w:ascii="Calibri" w:hAnsi="Calibri"/>
        <w:b/>
        <w:color w:val="C00000"/>
        <w:sz w:val="28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D64F" w14:textId="77777777" w:rsidR="00326C23" w:rsidRPr="0001167D" w:rsidRDefault="00326C23" w:rsidP="0001167D">
    <w:pPr>
      <w:pStyle w:val="Header"/>
      <w:jc w:val="center"/>
      <w:rPr>
        <w:rFonts w:ascii="Calibri" w:hAnsi="Calibri"/>
        <w:b/>
        <w:color w:val="C00000"/>
        <w:sz w:val="28"/>
      </w:rPr>
    </w:pPr>
    <w:r>
      <w:rPr>
        <w:rFonts w:ascii="Calibri" w:hAnsi="Calibri"/>
        <w:b/>
        <w:color w:val="C00000"/>
        <w:sz w:val="28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F8775" w14:textId="77777777" w:rsidR="0015013B" w:rsidRPr="0001167D" w:rsidRDefault="0015013B" w:rsidP="0001167D">
    <w:pPr>
      <w:pStyle w:val="Header"/>
      <w:jc w:val="center"/>
      <w:rPr>
        <w:rFonts w:ascii="Calibri" w:hAnsi="Calibri"/>
        <w:b/>
        <w:color w:val="C00000"/>
        <w:sz w:val="28"/>
      </w:rPr>
    </w:pPr>
    <w:r>
      <w:rPr>
        <w:rFonts w:ascii="Calibri" w:hAnsi="Calibri"/>
        <w:b/>
        <w:color w:val="C00000"/>
        <w:sz w:val="28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7E6F9" w14:textId="77777777" w:rsidR="008A2C73" w:rsidRPr="0001167D" w:rsidRDefault="008A2C73" w:rsidP="0001167D">
    <w:pPr>
      <w:pStyle w:val="Header"/>
      <w:jc w:val="center"/>
      <w:rPr>
        <w:rFonts w:ascii="Calibri" w:hAnsi="Calibri"/>
        <w:b/>
        <w:color w:val="C00000"/>
        <w:sz w:val="28"/>
      </w:rPr>
    </w:pPr>
    <w:r>
      <w:rPr>
        <w:rFonts w:ascii="Calibri" w:hAnsi="Calibri"/>
        <w:b/>
        <w:color w:val="C00000"/>
        <w:sz w:val="28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DC239" w14:textId="77777777" w:rsidR="005F3720" w:rsidRPr="0001167D" w:rsidRDefault="005F3720" w:rsidP="0001167D">
    <w:pPr>
      <w:pStyle w:val="Header"/>
      <w:jc w:val="center"/>
      <w:rPr>
        <w:rFonts w:ascii="Calibri" w:hAnsi="Calibri"/>
        <w:b/>
        <w:color w:val="C00000"/>
        <w:sz w:val="28"/>
      </w:rPr>
    </w:pPr>
    <w:r>
      <w:rPr>
        <w:rFonts w:ascii="Calibri" w:hAnsi="Calibri"/>
        <w:b/>
        <w:color w:val="C00000"/>
        <w:sz w:val="28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AA0EC" w14:textId="77777777" w:rsidR="008A2C73" w:rsidRPr="0001167D" w:rsidRDefault="008A2C73" w:rsidP="0001167D">
    <w:pPr>
      <w:pStyle w:val="Header"/>
      <w:jc w:val="center"/>
      <w:rPr>
        <w:rFonts w:ascii="Calibri" w:hAnsi="Calibri"/>
        <w:b/>
        <w:color w:val="C00000"/>
        <w:sz w:val="28"/>
      </w:rPr>
    </w:pPr>
    <w:r>
      <w:rPr>
        <w:rFonts w:ascii="Calibri" w:hAnsi="Calibri"/>
        <w:b/>
        <w:color w:val="C00000"/>
        <w:sz w:val="28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89758" w14:textId="77777777" w:rsidR="00CE4349" w:rsidRPr="0001167D" w:rsidRDefault="00CE4349" w:rsidP="0001167D">
    <w:pPr>
      <w:pStyle w:val="Header"/>
      <w:jc w:val="center"/>
      <w:rPr>
        <w:rFonts w:ascii="Calibri" w:hAnsi="Calibri"/>
        <w:b/>
        <w:color w:val="C00000"/>
        <w:sz w:val="28"/>
      </w:rPr>
    </w:pPr>
    <w:r>
      <w:rPr>
        <w:rFonts w:ascii="Calibri" w:hAnsi="Calibri"/>
        <w:b/>
        <w:color w:val="C00000"/>
        <w:sz w:val="28"/>
      </w:rPr>
      <w:t xml:space="preserve"> 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4A526" w14:textId="77777777" w:rsidR="008A2C73" w:rsidRPr="0001167D" w:rsidRDefault="008A2C73" w:rsidP="0001167D">
    <w:pPr>
      <w:pStyle w:val="Header"/>
      <w:jc w:val="center"/>
      <w:rPr>
        <w:rFonts w:ascii="Calibri" w:hAnsi="Calibri"/>
        <w:b/>
        <w:color w:val="C00000"/>
        <w:sz w:val="28"/>
      </w:rPr>
    </w:pPr>
    <w:r>
      <w:rPr>
        <w:rFonts w:ascii="Calibri" w:hAnsi="Calibri"/>
        <w:b/>
        <w:color w:val="C00000"/>
        <w:sz w:val="28"/>
      </w:rPr>
      <w:t xml:space="preserve"> 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22A70" w14:textId="77777777" w:rsidR="00CD2FFB" w:rsidRPr="0001167D" w:rsidRDefault="00CD2FFB" w:rsidP="0001167D">
    <w:pPr>
      <w:pStyle w:val="Header"/>
      <w:jc w:val="center"/>
      <w:rPr>
        <w:rFonts w:ascii="Calibri" w:hAnsi="Calibri"/>
        <w:b/>
        <w:color w:val="C00000"/>
        <w:sz w:val="28"/>
      </w:rPr>
    </w:pPr>
    <w:r>
      <w:rPr>
        <w:rFonts w:ascii="Calibri" w:hAnsi="Calibri"/>
        <w:b/>
        <w:color w:val="C00000"/>
        <w:sz w:val="28"/>
      </w:rPr>
      <w:t xml:space="preserve">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DE83F" w14:textId="77777777" w:rsidR="00265A99" w:rsidRPr="0001167D" w:rsidRDefault="00265A99" w:rsidP="0001167D">
    <w:pPr>
      <w:pStyle w:val="Header"/>
      <w:jc w:val="center"/>
      <w:rPr>
        <w:rFonts w:ascii="Calibri" w:hAnsi="Calibri"/>
        <w:b/>
        <w:color w:val="C00000"/>
        <w:sz w:val="28"/>
      </w:rPr>
    </w:pPr>
    <w:r>
      <w:rPr>
        <w:rFonts w:ascii="Calibri" w:hAnsi="Calibri"/>
        <w:b/>
        <w:color w:val="C00000"/>
        <w:sz w:val="28"/>
      </w:rPr>
      <w:t xml:space="preserve"> 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C35E5" w14:textId="77777777" w:rsidR="00917D85" w:rsidRPr="0001167D" w:rsidRDefault="00917D85" w:rsidP="0001167D">
    <w:pPr>
      <w:pStyle w:val="Header"/>
      <w:jc w:val="center"/>
      <w:rPr>
        <w:rFonts w:ascii="Calibri" w:hAnsi="Calibri"/>
        <w:b/>
        <w:color w:val="C00000"/>
        <w:sz w:val="28"/>
      </w:rPr>
    </w:pPr>
    <w:r>
      <w:rPr>
        <w:rFonts w:ascii="Calibri" w:hAnsi="Calibri"/>
        <w:b/>
        <w:color w:val="C00000"/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C4FD1"/>
    <w:multiLevelType w:val="multilevel"/>
    <w:tmpl w:val="AE22DD5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08241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C65"/>
    <w:rsid w:val="0001167D"/>
    <w:rsid w:val="0003233C"/>
    <w:rsid w:val="00095C69"/>
    <w:rsid w:val="000A5DC0"/>
    <w:rsid w:val="000A635D"/>
    <w:rsid w:val="000C1410"/>
    <w:rsid w:val="000C2E17"/>
    <w:rsid w:val="000C7540"/>
    <w:rsid w:val="000E7B99"/>
    <w:rsid w:val="000F640C"/>
    <w:rsid w:val="0010356B"/>
    <w:rsid w:val="00107063"/>
    <w:rsid w:val="00110AB0"/>
    <w:rsid w:val="00135C7B"/>
    <w:rsid w:val="0015013B"/>
    <w:rsid w:val="001506C8"/>
    <w:rsid w:val="00150B51"/>
    <w:rsid w:val="00175031"/>
    <w:rsid w:val="00192D08"/>
    <w:rsid w:val="001C1F57"/>
    <w:rsid w:val="00202FD4"/>
    <w:rsid w:val="00211A3E"/>
    <w:rsid w:val="002400CA"/>
    <w:rsid w:val="00253283"/>
    <w:rsid w:val="002535F1"/>
    <w:rsid w:val="002646FD"/>
    <w:rsid w:val="00265A99"/>
    <w:rsid w:val="0027046C"/>
    <w:rsid w:val="00287B5F"/>
    <w:rsid w:val="002D7AB3"/>
    <w:rsid w:val="00326C23"/>
    <w:rsid w:val="0033254E"/>
    <w:rsid w:val="00336A7E"/>
    <w:rsid w:val="00365898"/>
    <w:rsid w:val="003D1841"/>
    <w:rsid w:val="003F5A85"/>
    <w:rsid w:val="0040577A"/>
    <w:rsid w:val="00422FA0"/>
    <w:rsid w:val="004502FA"/>
    <w:rsid w:val="00452C75"/>
    <w:rsid w:val="00462FA9"/>
    <w:rsid w:val="004664E8"/>
    <w:rsid w:val="00481410"/>
    <w:rsid w:val="00493B2E"/>
    <w:rsid w:val="004A05DF"/>
    <w:rsid w:val="004A318F"/>
    <w:rsid w:val="004B23D2"/>
    <w:rsid w:val="004B5292"/>
    <w:rsid w:val="004B598A"/>
    <w:rsid w:val="004D5220"/>
    <w:rsid w:val="00521332"/>
    <w:rsid w:val="00531848"/>
    <w:rsid w:val="0055628A"/>
    <w:rsid w:val="00566F90"/>
    <w:rsid w:val="00577A07"/>
    <w:rsid w:val="00593A2C"/>
    <w:rsid w:val="00595F42"/>
    <w:rsid w:val="0059775D"/>
    <w:rsid w:val="005D6B99"/>
    <w:rsid w:val="005F3720"/>
    <w:rsid w:val="006517D3"/>
    <w:rsid w:val="00654FF0"/>
    <w:rsid w:val="00661668"/>
    <w:rsid w:val="006939EF"/>
    <w:rsid w:val="006B6A2D"/>
    <w:rsid w:val="006C6F68"/>
    <w:rsid w:val="006D08A7"/>
    <w:rsid w:val="0073273D"/>
    <w:rsid w:val="00765A22"/>
    <w:rsid w:val="0077055F"/>
    <w:rsid w:val="00781B7A"/>
    <w:rsid w:val="00786F66"/>
    <w:rsid w:val="00790A97"/>
    <w:rsid w:val="007B2350"/>
    <w:rsid w:val="007F07BB"/>
    <w:rsid w:val="00804E2C"/>
    <w:rsid w:val="008052D9"/>
    <w:rsid w:val="00811550"/>
    <w:rsid w:val="00817B17"/>
    <w:rsid w:val="00817F08"/>
    <w:rsid w:val="00826B15"/>
    <w:rsid w:val="00837502"/>
    <w:rsid w:val="00842AF0"/>
    <w:rsid w:val="00852F64"/>
    <w:rsid w:val="008A2C73"/>
    <w:rsid w:val="008B2A57"/>
    <w:rsid w:val="008E61C7"/>
    <w:rsid w:val="009009F5"/>
    <w:rsid w:val="009157D6"/>
    <w:rsid w:val="00917D85"/>
    <w:rsid w:val="00932AB0"/>
    <w:rsid w:val="0093365A"/>
    <w:rsid w:val="00953958"/>
    <w:rsid w:val="009710DB"/>
    <w:rsid w:val="009731F9"/>
    <w:rsid w:val="00984BA3"/>
    <w:rsid w:val="009B231B"/>
    <w:rsid w:val="009B5DF1"/>
    <w:rsid w:val="009C6DF8"/>
    <w:rsid w:val="009F1F22"/>
    <w:rsid w:val="00A171C8"/>
    <w:rsid w:val="00A2045E"/>
    <w:rsid w:val="00A47202"/>
    <w:rsid w:val="00A52C6D"/>
    <w:rsid w:val="00A80550"/>
    <w:rsid w:val="00A85436"/>
    <w:rsid w:val="00A92589"/>
    <w:rsid w:val="00AB165A"/>
    <w:rsid w:val="00AB7F4C"/>
    <w:rsid w:val="00AD3E26"/>
    <w:rsid w:val="00AD5FF7"/>
    <w:rsid w:val="00AE73A5"/>
    <w:rsid w:val="00AE7F4C"/>
    <w:rsid w:val="00AF28E6"/>
    <w:rsid w:val="00B01B7C"/>
    <w:rsid w:val="00B05FB3"/>
    <w:rsid w:val="00B67614"/>
    <w:rsid w:val="00B6787C"/>
    <w:rsid w:val="00B67E0D"/>
    <w:rsid w:val="00BB25BD"/>
    <w:rsid w:val="00BC596D"/>
    <w:rsid w:val="00BD1075"/>
    <w:rsid w:val="00BF5352"/>
    <w:rsid w:val="00C050DA"/>
    <w:rsid w:val="00C0629F"/>
    <w:rsid w:val="00C15849"/>
    <w:rsid w:val="00C329D5"/>
    <w:rsid w:val="00C41475"/>
    <w:rsid w:val="00C46498"/>
    <w:rsid w:val="00C5438D"/>
    <w:rsid w:val="00C73E3A"/>
    <w:rsid w:val="00C802F9"/>
    <w:rsid w:val="00C95E35"/>
    <w:rsid w:val="00CB6692"/>
    <w:rsid w:val="00CC37F7"/>
    <w:rsid w:val="00CD2FFB"/>
    <w:rsid w:val="00CE2112"/>
    <w:rsid w:val="00CE4349"/>
    <w:rsid w:val="00CF4EA5"/>
    <w:rsid w:val="00D0065C"/>
    <w:rsid w:val="00D04869"/>
    <w:rsid w:val="00D12566"/>
    <w:rsid w:val="00D1548F"/>
    <w:rsid w:val="00D20394"/>
    <w:rsid w:val="00D216FE"/>
    <w:rsid w:val="00D52790"/>
    <w:rsid w:val="00D55D12"/>
    <w:rsid w:val="00D570AA"/>
    <w:rsid w:val="00DB3752"/>
    <w:rsid w:val="00DD61BA"/>
    <w:rsid w:val="00E15CA2"/>
    <w:rsid w:val="00E3635D"/>
    <w:rsid w:val="00E44B53"/>
    <w:rsid w:val="00E44D8F"/>
    <w:rsid w:val="00E47DE3"/>
    <w:rsid w:val="00E52D9E"/>
    <w:rsid w:val="00E54441"/>
    <w:rsid w:val="00E64C3D"/>
    <w:rsid w:val="00E66DC5"/>
    <w:rsid w:val="00E66DC7"/>
    <w:rsid w:val="00E72BB9"/>
    <w:rsid w:val="00E72BE0"/>
    <w:rsid w:val="00EA307B"/>
    <w:rsid w:val="00EB1C0D"/>
    <w:rsid w:val="00ED6749"/>
    <w:rsid w:val="00ED7686"/>
    <w:rsid w:val="00F10428"/>
    <w:rsid w:val="00F143EF"/>
    <w:rsid w:val="00F32A89"/>
    <w:rsid w:val="00F51F1F"/>
    <w:rsid w:val="00F773CD"/>
    <w:rsid w:val="00F81B95"/>
    <w:rsid w:val="00F93F0E"/>
    <w:rsid w:val="00FB6C65"/>
    <w:rsid w:val="00FE079F"/>
    <w:rsid w:val="00FF5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C237B0"/>
  <w15:docId w15:val="{E70A2F9D-DE54-4535-855B-FE9066B3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61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1B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0356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95F42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595F4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116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167D"/>
  </w:style>
  <w:style w:type="paragraph" w:styleId="Footer">
    <w:name w:val="footer"/>
    <w:basedOn w:val="Normal"/>
    <w:link w:val="FooterChar"/>
    <w:uiPriority w:val="99"/>
    <w:unhideWhenUsed/>
    <w:rsid w:val="000116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167D"/>
  </w:style>
  <w:style w:type="character" w:styleId="UnresolvedMention">
    <w:name w:val="Unresolved Mention"/>
    <w:basedOn w:val="DefaultParagraphFont"/>
    <w:uiPriority w:val="99"/>
    <w:semiHidden/>
    <w:unhideWhenUsed/>
    <w:rsid w:val="00732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3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ollek@crime-stoppers.org" TargetMode="Externa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header" Target="header13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Jillian Rodgers</dc:creator>
  <cp:lastModifiedBy>Paige Hollek</cp:lastModifiedBy>
  <cp:revision>36</cp:revision>
  <cp:lastPrinted>2019-12-03T19:17:00Z</cp:lastPrinted>
  <dcterms:created xsi:type="dcterms:W3CDTF">2026-01-14T13:50:00Z</dcterms:created>
  <dcterms:modified xsi:type="dcterms:W3CDTF">2026-01-14T19:08:00Z</dcterms:modified>
</cp:coreProperties>
</file>