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C17771" w:rsidRPr="00753419" w14:paraId="2A8BA88C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70082A" w14:textId="77777777" w:rsidR="00C17771" w:rsidRPr="00753419" w:rsidRDefault="00C17771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56F5F259" w14:textId="189EEA66" w:rsidR="00C17771" w:rsidRPr="00753419" w:rsidRDefault="002F170B" w:rsidP="0095636F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color w:val="auto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color w:val="auto"/>
                <w:sz w:val="22"/>
                <w:szCs w:val="22"/>
              </w:rPr>
              <w:t xml:space="preserve">Candidate </w:t>
            </w:r>
            <w:r w:rsidRPr="00753419">
              <w:rPr>
                <w:rStyle w:val="span"/>
                <w:rFonts w:ascii="Calibri" w:eastAsia="Century Gothic" w:hAnsi="Calibri" w:cs="Calibri"/>
                <w:i/>
                <w:iCs/>
                <w:color w:val="auto"/>
                <w:sz w:val="22"/>
                <w:szCs w:val="22"/>
              </w:rPr>
              <w:t>76129</w:t>
            </w:r>
          </w:p>
          <w:p w14:paraId="239300EE" w14:textId="2423B7F4" w:rsidR="0095636F" w:rsidRPr="00753419" w:rsidRDefault="0095636F" w:rsidP="0095636F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b w:val="0"/>
                <w:bCs w:val="0"/>
                <w:color w:val="auto"/>
                <w:sz w:val="22"/>
                <w:szCs w:val="22"/>
              </w:rPr>
              <w:t>City Personnel</w:t>
            </w:r>
          </w:p>
          <w:p w14:paraId="56E35BCA" w14:textId="5ACF91E1" w:rsidR="0095636F" w:rsidRPr="00753419" w:rsidRDefault="0095636F" w:rsidP="0095636F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b w:val="0"/>
                <w:bCs w:val="0"/>
                <w:color w:val="auto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753419" w:rsidRPr="00753419" w14:paraId="67CDB860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F259F89" w14:textId="39FC2186" w:rsidR="00C17771" w:rsidRPr="00753419" w:rsidRDefault="00C17771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21662CB4" w14:textId="77777777" w:rsidR="00C17771" w:rsidRPr="00753419" w:rsidRDefault="00C17771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5A27238C" w14:textId="77777777" w:rsidR="00C17771" w:rsidRPr="00753419" w:rsidRDefault="00C17771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4ACDD1E9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p w14:paraId="20FB5B9F" w14:textId="60ADE5EB" w:rsidR="00C17771" w:rsidRPr="00753419" w:rsidRDefault="00C17771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C17771" w:rsidRPr="00753419" w14:paraId="42A61489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F6A85E" w14:textId="77777777" w:rsidR="00C17771" w:rsidRPr="00753419" w:rsidRDefault="002F170B">
            <w:pPr>
              <w:pStyle w:val="documentsectionsectiontitle"/>
              <w:spacing w:before="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753419"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  <w:t>Work History</w:t>
            </w:r>
          </w:p>
        </w:tc>
      </w:tr>
    </w:tbl>
    <w:p w14:paraId="786EA54E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p w14:paraId="5AD4BD83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753419" w:rsidRPr="00753419" w14:paraId="2CDBCB9F" w14:textId="77777777" w:rsidTr="00A6167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E772AF3" w14:textId="5204EAD4" w:rsidR="00C17771" w:rsidRPr="00753419" w:rsidRDefault="00A6167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January 2022 - Present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CB77662" w14:textId="719659C3" w:rsidR="00C17771" w:rsidRPr="00753419" w:rsidRDefault="002F170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Associate</w:t>
            </w:r>
            <w:r w:rsidR="002A036F" w:rsidRPr="00753419">
              <w:rPr>
                <w:rStyle w:val="documentmb5"/>
                <w:rFonts w:ascii="Calibri" w:eastAsia="Century Gothic" w:hAnsi="Calibri" w:cs="Calibri"/>
                <w:b/>
                <w:bCs/>
              </w:rPr>
              <w:t>, Contract</w:t>
            </w:r>
            <w:r w:rsidR="002A036F" w:rsidRPr="00753419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54559BB" w14:textId="77777777" w:rsidR="00C17771" w:rsidRPr="00753419" w:rsidRDefault="002F170B" w:rsidP="001676B3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Robert Half / Protiviti</w:t>
            </w:r>
            <w:r w:rsidRPr="00753419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6881F368" w14:textId="0FCE3577" w:rsidR="002A036F" w:rsidRPr="00753419" w:rsidRDefault="002A036F" w:rsidP="001676B3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>Answer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phone line and acted as a liaison </w:t>
            </w:r>
            <w:r w:rsidR="0028529E" w:rsidRPr="00753419">
              <w:rPr>
                <w:rFonts w:ascii="Calibri" w:eastAsia="Century Gothic" w:hAnsi="Calibri" w:cs="Calibri"/>
                <w:sz w:val="22"/>
                <w:szCs w:val="22"/>
              </w:rPr>
              <w:t>for applicants prioritizing sensitivity and confidentiality</w:t>
            </w:r>
          </w:p>
          <w:p w14:paraId="544108C1" w14:textId="00CED864" w:rsidR="002A036F" w:rsidRPr="00753419" w:rsidRDefault="002A036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Ensure</w:t>
            </w:r>
            <w:r w:rsidR="00F85906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s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</w:t>
            </w:r>
            <w:r w:rsidR="001676B3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homelessness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</w:t>
            </w:r>
            <w:r w:rsidR="001676B3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applications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were processed and handled in a timely and efficient manner </w:t>
            </w:r>
            <w:r w:rsidR="00A61670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to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comply with appropriate regulations and deadlines</w:t>
            </w:r>
          </w:p>
          <w:p w14:paraId="54AA7F9B" w14:textId="2BEF616C" w:rsidR="00C17771" w:rsidRPr="00753419" w:rsidRDefault="002A036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Works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under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NeighborWorks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Housing Solutions to assist on a project funded by the federal government and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state of Massachusetts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regarding homelessness </w:t>
            </w:r>
          </w:p>
          <w:p w14:paraId="19792B1A" w14:textId="537DD615" w:rsidR="00F85906" w:rsidRPr="00753419" w:rsidRDefault="00F85906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Reviews applications for </w:t>
            </w:r>
            <w:r w:rsidR="001676B3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individuals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on the verge of homelessness ensuring their applications have no missing information, proper supporting documentation, </w:t>
            </w:r>
            <w:r w:rsidR="001676B3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contained no errors </w:t>
            </w:r>
          </w:p>
          <w:p w14:paraId="71859616" w14:textId="1EEFF3D6" w:rsidR="00C17771" w:rsidRPr="00753419" w:rsidRDefault="001676B3" w:rsidP="0095636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fact-checking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all documents to ensure the applications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are not fraudulent and meet all DHCD requirements</w:t>
            </w:r>
          </w:p>
        </w:tc>
      </w:tr>
    </w:tbl>
    <w:p w14:paraId="071F4F88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753419" w:rsidRPr="00753419" w14:paraId="7EB0875A" w14:textId="77777777" w:rsidTr="00A6167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73AD3CB" w14:textId="0FB4778A" w:rsidR="00C17771" w:rsidRPr="00753419" w:rsidRDefault="00A6167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December 2020 - October 2021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4704DAA" w14:textId="6EFB13AE" w:rsidR="00B75CED" w:rsidRPr="00753419" w:rsidRDefault="0095636F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753419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Dealership Program Management </w:t>
            </w:r>
          </w:p>
          <w:p w14:paraId="06DC0637" w14:textId="4F22724C" w:rsidR="00C17771" w:rsidRPr="00753419" w:rsidRDefault="002F170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</w:rPr>
              <w:t>GEICO, AJAM LLC</w:t>
            </w:r>
          </w:p>
          <w:p w14:paraId="41E71BEF" w14:textId="5D066CF0" w:rsidR="00C17771" w:rsidRPr="00753419" w:rsidRDefault="002F170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Develop</w:t>
            </w:r>
            <w:r w:rsidR="0028529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 relationship between the local GEICO office and car dealerships</w:t>
            </w:r>
          </w:p>
          <w:p w14:paraId="5A278341" w14:textId="2C8A419E" w:rsidR="00C17771" w:rsidRPr="00753419" w:rsidRDefault="002F170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</w:t>
            </w:r>
            <w:r w:rsidR="0028529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relationship</w:t>
            </w:r>
            <w:r w:rsidR="0028529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28529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to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bring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revenue to the newly opened offices</w:t>
            </w:r>
          </w:p>
          <w:p w14:paraId="2D9C51C5" w14:textId="39454906" w:rsidR="00C17771" w:rsidRPr="00753419" w:rsidRDefault="0028529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assigning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dealerships to the insurance agents</w:t>
            </w:r>
          </w:p>
          <w:p w14:paraId="12AC77E6" w14:textId="4716E0D2" w:rsidR="0028529E" w:rsidRPr="00753419" w:rsidRDefault="0028529E" w:rsidP="0028529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>Utilized excellent communication and customer service skills to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 personnel from local GEICO offices and car dealerships</w:t>
            </w:r>
          </w:p>
          <w:p w14:paraId="0FBFA26C" w14:textId="77777777" w:rsidR="0028529E" w:rsidRPr="00753419" w:rsidRDefault="0095636F" w:rsidP="0028529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28529E" w:rsidRPr="00753419">
              <w:rPr>
                <w:rFonts w:ascii="Calibri" w:eastAsia="Century Gothic" w:hAnsi="Calibri" w:cs="Calibri"/>
                <w:sz w:val="22"/>
                <w:szCs w:val="22"/>
              </w:rPr>
              <w:t>Handled confidential information with discretion and demonstrated customer focus with professionalism</w:t>
            </w:r>
          </w:p>
          <w:p w14:paraId="38E32FE0" w14:textId="7AA30F55" w:rsidR="0095636F" w:rsidRPr="00753419" w:rsidRDefault="0028529E" w:rsidP="00594B6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Answered calls providing exceptional listening skills to determine the nature of their </w:t>
            </w:r>
            <w:r w:rsidR="00594B6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call-in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order to </w:t>
            </w:r>
            <w:r w:rsidR="00594B6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address their inquiries clearly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 a professional manner</w:t>
            </w:r>
          </w:p>
        </w:tc>
      </w:tr>
    </w:tbl>
    <w:p w14:paraId="554585E0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753419" w:rsidRPr="00753419" w14:paraId="40991D2B" w14:textId="77777777" w:rsidTr="00A6167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72DB7B7" w14:textId="5376D693" w:rsidR="00C17771" w:rsidRPr="00753419" w:rsidRDefault="00A6167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August 2019 - August 2020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FEDE369" w14:textId="2B395265" w:rsidR="00C17771" w:rsidRPr="00753419" w:rsidRDefault="002F170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Customer Service Associate</w:t>
            </w:r>
            <w:r w:rsidRPr="00753419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  <w:r w:rsidR="00594B6E" w:rsidRPr="00753419">
              <w:rPr>
                <w:rStyle w:val="documentmb5"/>
                <w:rFonts w:ascii="Calibri" w:eastAsia="Century Gothic" w:hAnsi="Calibri" w:cs="Calibri"/>
                <w:b/>
                <w:bCs/>
              </w:rPr>
              <w:t>/Human Resources</w:t>
            </w:r>
          </w:p>
          <w:p w14:paraId="443A1D9E" w14:textId="6256C231" w:rsidR="00C17771" w:rsidRPr="00753419" w:rsidRDefault="002F170B" w:rsidP="00594B6E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Aerotek</w:t>
            </w:r>
          </w:p>
          <w:p w14:paraId="00129E77" w14:textId="6CAC0B7D" w:rsidR="00C17771" w:rsidRPr="00753419" w:rsidRDefault="00594B6E" w:rsidP="00594B6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payroll process for specific departments</w:t>
            </w:r>
          </w:p>
          <w:p w14:paraId="1F41BB10" w14:textId="5F33D751" w:rsidR="00594B6E" w:rsidRPr="00753419" w:rsidRDefault="00594B6E" w:rsidP="00594B6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hAnsi="Calibri" w:cs="Calibri"/>
                <w:sz w:val="22"/>
                <w:szCs w:val="22"/>
              </w:rPr>
              <w:t>Provided support for the daily operations of the Human Resources Department</w:t>
            </w:r>
          </w:p>
          <w:p w14:paraId="031CCC18" w14:textId="2FA8B4A5" w:rsidR="00594B6E" w:rsidRPr="00753419" w:rsidRDefault="00594B6E" w:rsidP="00A61670">
            <w:pPr>
              <w:pStyle w:val="document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Maintained the accuracy of, and 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managed new hire paperwork </w:t>
            </w:r>
            <w:r w:rsidRPr="00753419">
              <w:rPr>
                <w:rFonts w:ascii="Calibri" w:eastAsia="Century Gothic" w:hAnsi="Calibri" w:cs="Calibri"/>
                <w:sz w:val="22"/>
                <w:szCs w:val="22"/>
              </w:rPr>
              <w:t>in accordance with company policies and government regulations</w:t>
            </w:r>
          </w:p>
          <w:p w14:paraId="4CB24B38" w14:textId="77777777" w:rsidR="00A61670" w:rsidRPr="00753419" w:rsidRDefault="00594B6E" w:rsidP="00594B6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onboarding new hires</w:t>
            </w:r>
          </w:p>
          <w:p w14:paraId="7BD76C63" w14:textId="77777777" w:rsidR="0095636F" w:rsidRPr="00753419" w:rsidRDefault="00594B6E" w:rsidP="00A61670">
            <w:pPr>
              <w:pStyle w:val="document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A61670" w:rsidRPr="00753419">
              <w:rPr>
                <w:rFonts w:ascii="Calibri" w:eastAsia="Century Gothic" w:hAnsi="Calibri" w:cs="Calibri"/>
                <w:sz w:val="22"/>
                <w:szCs w:val="22"/>
              </w:rPr>
              <w:t xml:space="preserve">Answered phones, triage calls, and conveyed a positive and professional image </w:t>
            </w:r>
          </w:p>
          <w:p w14:paraId="71D0C1FC" w14:textId="38F1C2DE" w:rsidR="00A61670" w:rsidRPr="00753419" w:rsidRDefault="00A61670" w:rsidP="00A61670">
            <w:pPr>
              <w:pStyle w:val="documentulli"/>
              <w:pBdr>
                <w:left w:val="none" w:sz="0" w:space="0" w:color="auto"/>
              </w:pBdr>
              <w:spacing w:line="340" w:lineRule="atLeast"/>
              <w:ind w:right="300"/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2DCD8FCC" w14:textId="77777777" w:rsidR="00A61670" w:rsidRPr="00753419" w:rsidRDefault="00A61670" w:rsidP="00A61670">
            <w:pPr>
              <w:pStyle w:val="documentulli"/>
              <w:pBdr>
                <w:left w:val="none" w:sz="0" w:space="0" w:color="auto"/>
              </w:pBdr>
              <w:spacing w:line="340" w:lineRule="atLeast"/>
              <w:ind w:right="300"/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2BED105A" w14:textId="126618C4" w:rsidR="00A61670" w:rsidRPr="00753419" w:rsidRDefault="00A61670" w:rsidP="00A61670">
            <w:pPr>
              <w:pStyle w:val="documentulli"/>
              <w:pBdr>
                <w:left w:val="none" w:sz="0" w:space="0" w:color="auto"/>
              </w:pBdr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4D00D79B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753419" w:rsidRPr="00753419" w14:paraId="3517BD39" w14:textId="77777777" w:rsidTr="002F170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45C3F1C" w14:textId="03F1696B" w:rsidR="00C17771" w:rsidRPr="00753419" w:rsidRDefault="00A6167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lastRenderedPageBreak/>
              <w:t>April 2018 - August 2019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1EDDAEE" w14:textId="77777777" w:rsidR="00C17771" w:rsidRPr="00753419" w:rsidRDefault="002F170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Workers Compensation Administrator</w:t>
            </w:r>
            <w:r w:rsidRPr="00753419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CF4BA6C" w14:textId="0897B034" w:rsidR="00C17771" w:rsidRPr="00753419" w:rsidRDefault="002F170B" w:rsidP="00A6167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BD Physical Therapy</w:t>
            </w:r>
          </w:p>
          <w:p w14:paraId="2CB8E8B0" w14:textId="16545AC7" w:rsidR="001D640D" w:rsidRPr="00753419" w:rsidRDefault="001D640D" w:rsidP="00A6167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I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nvestigated </w:t>
            </w:r>
            <w:r w:rsidR="003C47BE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workers’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compensation claim</w:t>
            </w: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s</w:t>
            </w:r>
            <w:r w:rsidR="003C47BE"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to determine compensability</w:t>
            </w:r>
          </w:p>
          <w:p w14:paraId="1BF2DB40" w14:textId="2FAD2FEC" w:rsidR="001D640D" w:rsidRPr="00753419" w:rsidRDefault="001D640D" w:rsidP="00A6167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Call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employers, insurance companies, and utilization review companies for information pertaining to each individual 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patient’s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claim</w:t>
            </w:r>
          </w:p>
          <w:p w14:paraId="43A09288" w14:textId="6C889BB0" w:rsidR="00C17771" w:rsidRPr="00753419" w:rsidRDefault="002F170B" w:rsidP="00A6167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patient charts as well as track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 physical therapy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treatment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</w:p>
          <w:p w14:paraId="02224852" w14:textId="0BB50EC5" w:rsidR="00C17771" w:rsidRPr="00753419" w:rsidRDefault="002F170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Contact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ed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law offices for letters of representation</w:t>
            </w:r>
          </w:p>
          <w:p w14:paraId="05C4CA34" w14:textId="77777777" w:rsidR="003C47BE" w:rsidRPr="00753419" w:rsidRDefault="002F170B" w:rsidP="003C47B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Contact</w:t>
            </w:r>
            <w:r w:rsidR="003C47BE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ed </w:t>
            </w: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other facilities for records and bills</w:t>
            </w:r>
          </w:p>
          <w:p w14:paraId="79047D56" w14:textId="2C2BA984" w:rsidR="003C47BE" w:rsidRPr="00753419" w:rsidRDefault="003C47BE" w:rsidP="003C47B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hAnsi="Calibri" w:cs="Calibri"/>
                <w:sz w:val="22"/>
                <w:szCs w:val="22"/>
              </w:rPr>
              <w:t>Ensured adherence to organizational best practices and client service requirements for completion and claims closures</w:t>
            </w:r>
          </w:p>
          <w:p w14:paraId="5E2463DB" w14:textId="419F814F" w:rsidR="0095636F" w:rsidRPr="00753419" w:rsidRDefault="003C47BE" w:rsidP="003C47B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Answered phones, triage calls, greeted and directed appointments/office visitors </w:t>
            </w:r>
          </w:p>
        </w:tc>
      </w:tr>
    </w:tbl>
    <w:p w14:paraId="6AC3066D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753419" w:rsidRPr="00753419" w14:paraId="455722AE" w14:textId="77777777" w:rsidTr="002F170B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6DA71D1" w14:textId="4DAFB354" w:rsidR="00C17771" w:rsidRPr="00753419" w:rsidRDefault="00A6167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August 2017 - December 2018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54D4030" w14:textId="77777777" w:rsidR="00C17771" w:rsidRPr="00753419" w:rsidRDefault="002F170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Experienced Associate</w:t>
            </w:r>
            <w:r w:rsidRPr="00753419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FA41C12" w14:textId="1CE79F5D" w:rsidR="00C17771" w:rsidRPr="00753419" w:rsidRDefault="002F170B" w:rsidP="00A6167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753419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Miniluxe</w:t>
            </w:r>
            <w:proofErr w:type="spellEnd"/>
          </w:p>
          <w:p w14:paraId="65D5C5F0" w14:textId="5A532CA5" w:rsidR="00C17771" w:rsidRPr="00753419" w:rsidRDefault="003C47BE" w:rsidP="00A6167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the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daily operation of the studio</w:t>
            </w:r>
          </w:p>
          <w:p w14:paraId="064FF0CE" w14:textId="77777777" w:rsidR="003C47BE" w:rsidRPr="00753419" w:rsidRDefault="003C47BE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Greeted and checked in individuals </w:t>
            </w:r>
          </w:p>
          <w:p w14:paraId="00E9CC40" w14:textId="48A33D46" w:rsidR="00C17771" w:rsidRPr="00753419" w:rsidRDefault="0003442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supply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ordering</w:t>
            </w:r>
            <w:r w:rsidR="002F170B" w:rsidRPr="00753419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technician reviews, and cash handling</w:t>
            </w:r>
          </w:p>
          <w:p w14:paraId="244D5233" w14:textId="2778106B" w:rsidR="00C17771" w:rsidRPr="00753419" w:rsidRDefault="0003442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5341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Utilized excellent communication and customer service skills to visitors</w:t>
            </w:r>
          </w:p>
        </w:tc>
      </w:tr>
    </w:tbl>
    <w:p w14:paraId="3ADA3C60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p w14:paraId="73D7758E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p w14:paraId="69FEA66D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C17771" w:rsidRPr="00753419" w14:paraId="5DD6BBDB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4381C8" w14:textId="77777777" w:rsidR="00C17771" w:rsidRPr="00753419" w:rsidRDefault="002F170B">
            <w:pPr>
              <w:pStyle w:val="documentsectionsectiontitle"/>
              <w:spacing w:before="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753419"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  <w:t>Education</w:t>
            </w:r>
          </w:p>
        </w:tc>
      </w:tr>
    </w:tbl>
    <w:p w14:paraId="11F1B779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C17771" w:rsidRPr="00753419" w14:paraId="1738DCA5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1185A8D" w14:textId="08ECC002" w:rsidR="00C17771" w:rsidRPr="00753419" w:rsidRDefault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June 2015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407E43" w14:textId="6937C30A" w:rsidR="00C17771" w:rsidRPr="00753419" w:rsidRDefault="001D640D" w:rsidP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documenttwocolparasinglecolumn"/>
                <w:rFonts w:ascii="Calibri" w:eastAsia="Century Gothic" w:hAnsi="Calibri" w:cs="Calibri"/>
                <w:i/>
                <w:iCs/>
              </w:rPr>
            </w:pPr>
            <w:r w:rsidRPr="00753419">
              <w:rPr>
                <w:rStyle w:val="spandegree"/>
                <w:rFonts w:ascii="Calibri" w:eastAsia="Century Gothic" w:hAnsi="Calibri" w:cs="Calibri"/>
                <w:b w:val="0"/>
                <w:bCs w:val="0"/>
                <w:i/>
                <w:iCs/>
                <w:sz w:val="22"/>
                <w:szCs w:val="22"/>
              </w:rPr>
              <w:t>University of Massachusetts - Boston</w:t>
            </w:r>
          </w:p>
        </w:tc>
      </w:tr>
    </w:tbl>
    <w:p w14:paraId="7B757164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C17771" w:rsidRPr="00753419" w14:paraId="43EE9351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38C0628" w14:textId="42F77B83" w:rsidR="00C17771" w:rsidRPr="00753419" w:rsidRDefault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53419">
              <w:rPr>
                <w:rStyle w:val="txtBold"/>
                <w:rFonts w:ascii="Calibri" w:eastAsia="Century Gothic" w:hAnsi="Calibri" w:cs="Calibri"/>
              </w:rPr>
              <w:t>May 2014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A2B68B1" w14:textId="77777777" w:rsidR="00C17771" w:rsidRPr="00753419" w:rsidRDefault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i/>
                <w:iCs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High School Diploma, Brockton High School </w:t>
            </w:r>
          </w:p>
          <w:p w14:paraId="0E43985C" w14:textId="77777777" w:rsidR="001D640D" w:rsidRPr="00753419" w:rsidRDefault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i/>
                <w:iCs/>
              </w:rPr>
            </w:pPr>
          </w:p>
          <w:p w14:paraId="0DD51E0D" w14:textId="155DEF06" w:rsidR="001D640D" w:rsidRPr="00753419" w:rsidRDefault="001D640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53419">
              <w:rPr>
                <w:rStyle w:val="span"/>
                <w:rFonts w:ascii="Calibri" w:eastAsia="Century Gothic" w:hAnsi="Calibri" w:cs="Calibri"/>
                <w:i/>
                <w:iCs/>
              </w:rPr>
              <w:t>Insurance Licensing Certification</w:t>
            </w:r>
          </w:p>
        </w:tc>
      </w:tr>
    </w:tbl>
    <w:p w14:paraId="329665EA" w14:textId="77777777" w:rsidR="00C17771" w:rsidRPr="00753419" w:rsidRDefault="00C17771">
      <w:pPr>
        <w:rPr>
          <w:rFonts w:ascii="Calibri" w:hAnsi="Calibri" w:cs="Calibri"/>
          <w:vanish/>
          <w:sz w:val="22"/>
          <w:szCs w:val="22"/>
        </w:rPr>
      </w:pPr>
    </w:p>
    <w:p w14:paraId="2DC91675" w14:textId="166F4140" w:rsidR="0095636F" w:rsidRPr="00753419" w:rsidRDefault="0095636F" w:rsidP="0095636F">
      <w:pPr>
        <w:pStyle w:val="documentulli"/>
        <w:pBdr>
          <w:left w:val="none" w:sz="0" w:space="0" w:color="auto"/>
        </w:pBdr>
        <w:spacing w:before="200" w:line="320" w:lineRule="atLeast"/>
        <w:rPr>
          <w:rFonts w:ascii="Calibri" w:eastAsia="Century Gothic" w:hAnsi="Calibri" w:cs="Calibri"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753419" w:rsidRPr="00753419" w14:paraId="3CB546DF" w14:textId="77777777" w:rsidTr="002A1CC8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09E579" w14:textId="77777777" w:rsidR="0095636F" w:rsidRPr="00753419" w:rsidRDefault="0095636F" w:rsidP="002A1CC8">
            <w:pPr>
              <w:pStyle w:val="documentsectionsectiontitle"/>
              <w:spacing w:before="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753419">
              <w:rPr>
                <w:rStyle w:val="documenttitleCell"/>
                <w:rFonts w:ascii="Calibri" w:eastAsia="Century Gothic" w:hAnsi="Calibri" w:cs="Calibri"/>
                <w:b/>
                <w:bCs/>
                <w:sz w:val="22"/>
                <w:szCs w:val="22"/>
              </w:rPr>
              <w:t>Skills</w:t>
            </w:r>
          </w:p>
        </w:tc>
      </w:tr>
    </w:tbl>
    <w:p w14:paraId="05504948" w14:textId="77777777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  <w:sectPr w:rsidR="00753419" w:rsidRPr="00753419">
          <w:pgSz w:w="12240" w:h="15840"/>
          <w:pgMar w:top="480" w:right="480" w:bottom="480" w:left="480" w:header="720" w:footer="720" w:gutter="0"/>
          <w:cols w:space="720"/>
        </w:sectPr>
      </w:pPr>
    </w:p>
    <w:p w14:paraId="6163F651" w14:textId="1FFB43EE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Administrative Experience</w:t>
      </w:r>
    </w:p>
    <w:p w14:paraId="42B513B2" w14:textId="76BFA47E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Time Management </w:t>
      </w:r>
    </w:p>
    <w:p w14:paraId="42B3EA29" w14:textId="34D31FB1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Human Resources</w:t>
      </w:r>
    </w:p>
    <w:p w14:paraId="227387CB" w14:textId="081ED11A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Payroll</w:t>
      </w:r>
    </w:p>
    <w:p w14:paraId="21488087" w14:textId="311675AD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New Hire Onboarding </w:t>
      </w:r>
    </w:p>
    <w:p w14:paraId="45AD4A16" w14:textId="1E6E3768" w:rsidR="00753419" w:rsidRPr="00753419" w:rsidRDefault="00753419" w:rsidP="00753419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Customer Service</w:t>
      </w:r>
    </w:p>
    <w:p w14:paraId="116CB2C7" w14:textId="5BC1978A" w:rsidR="0095636F" w:rsidRPr="00753419" w:rsidRDefault="0095636F" w:rsidP="0095636F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Microsoft Office</w:t>
      </w:r>
    </w:p>
    <w:p w14:paraId="2CDF825E" w14:textId="7276F352" w:rsidR="001D640D" w:rsidRPr="00753419" w:rsidRDefault="001D640D" w:rsidP="0095636F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Word</w:t>
      </w:r>
    </w:p>
    <w:p w14:paraId="58618347" w14:textId="534934C9" w:rsidR="001D640D" w:rsidRPr="00753419" w:rsidRDefault="001D640D" w:rsidP="0095636F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Excel</w:t>
      </w:r>
    </w:p>
    <w:p w14:paraId="3A7AD751" w14:textId="7E4CA9D3" w:rsidR="001D640D" w:rsidRPr="00753419" w:rsidRDefault="001D640D" w:rsidP="0095636F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PowerPoint</w:t>
      </w:r>
    </w:p>
    <w:p w14:paraId="7AAFD7C3" w14:textId="708B1FCF" w:rsidR="001D640D" w:rsidRPr="00753419" w:rsidRDefault="001D640D" w:rsidP="0095636F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753419">
        <w:rPr>
          <w:rStyle w:val="singlecolumnspanpaddedlinenth-child1"/>
          <w:rFonts w:ascii="Calibri" w:eastAsia="Century Gothic" w:hAnsi="Calibri" w:cs="Calibri"/>
          <w:sz w:val="22"/>
          <w:szCs w:val="22"/>
        </w:rPr>
        <w:t>SharePoint</w:t>
      </w:r>
    </w:p>
    <w:p w14:paraId="741800FB" w14:textId="77777777" w:rsidR="00753419" w:rsidRPr="00753419" w:rsidRDefault="00753419" w:rsidP="0095636F">
      <w:pPr>
        <w:pStyle w:val="documentulli"/>
        <w:pBdr>
          <w:left w:val="none" w:sz="0" w:space="0" w:color="auto"/>
        </w:pBdr>
        <w:spacing w:before="200" w:line="320" w:lineRule="atLeast"/>
        <w:rPr>
          <w:rFonts w:ascii="Calibri" w:eastAsia="Century Gothic" w:hAnsi="Calibri" w:cs="Calibri"/>
          <w:sz w:val="22"/>
          <w:szCs w:val="22"/>
        </w:rPr>
        <w:sectPr w:rsidR="00753419" w:rsidRPr="00753419" w:rsidSect="00753419">
          <w:type w:val="continuous"/>
          <w:pgSz w:w="12240" w:h="15840"/>
          <w:pgMar w:top="480" w:right="480" w:bottom="480" w:left="480" w:header="720" w:footer="720" w:gutter="0"/>
          <w:cols w:num="2" w:space="720"/>
        </w:sectPr>
      </w:pPr>
    </w:p>
    <w:p w14:paraId="4526F750" w14:textId="77777777" w:rsidR="0095636F" w:rsidRPr="00B75CED" w:rsidRDefault="0095636F" w:rsidP="0095636F">
      <w:pPr>
        <w:pStyle w:val="documentulli"/>
        <w:pBdr>
          <w:left w:val="none" w:sz="0" w:space="0" w:color="auto"/>
        </w:pBdr>
        <w:spacing w:before="200" w:line="320" w:lineRule="atLeast"/>
        <w:rPr>
          <w:rFonts w:ascii="Calibri" w:eastAsia="Century Gothic" w:hAnsi="Calibri" w:cs="Calibri"/>
          <w:sz w:val="22"/>
          <w:szCs w:val="22"/>
        </w:rPr>
      </w:pPr>
    </w:p>
    <w:sectPr w:rsidR="0095636F" w:rsidRPr="00B75CED" w:rsidSect="00753419">
      <w:type w:val="continuous"/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5D08F9-3F83-40E2-B37E-C698DBF9259E}"/>
    <w:embedBold r:id="rId2" w:fontKey="{28AA4BA8-9D33-4599-89F3-ACACC5C748ED}"/>
    <w:embedItalic r:id="rId3" w:fontKey="{5EA22252-1FFF-49E7-BA0A-F950F5FE2EC0}"/>
    <w:embedBoldItalic r:id="rId4" w:fontKey="{396519E9-0D17-4631-B3E7-B0ABF8BE84E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F1D8B1F-2636-4E2A-8FEC-ED1A4C59F787}"/>
    <w:embedBold r:id="rId6" w:fontKey="{5AD51F2F-3C86-4663-9B54-FBA2EFC8AE56}"/>
    <w:embedItalic r:id="rId7" w:fontKey="{94903128-AE43-4CD9-8D1B-F34FE757858E}"/>
    <w:embedBoldItalic r:id="rId8" w:fontKey="{4309CA45-F995-4B49-B55C-308F76CAD5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172BA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5E5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78A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0010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58CD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8E2F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0093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2865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9A24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37C97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3527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668C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DA2B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325B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7620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B410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94AA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B06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2E858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C6BE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1A43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F043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4F6B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142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64A1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B2DB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A66F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88E7E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C457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261E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A62E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A381A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3344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FCEB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CABF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DA7F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5BE59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2C7D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4CF1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E067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441A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4E14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6D6AF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02FB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564C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468DE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2493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267E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9C3C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F449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C42E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2030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DCC5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D060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FBCF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40E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844B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6A54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C67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8819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C02A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EE3F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804C3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5E294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FCF0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D2D0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5CCF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4ACB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04FA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DC37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64F0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BEE5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0EFE82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3A97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34FF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8C21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E4B3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4071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8457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70D1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9401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2AF66B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3236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BEBE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7214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B0F2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7ABA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C463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1E48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00DD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32CB8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7834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B0DF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F807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F846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CE28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7CD2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C845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3ECA8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30FE40D8"/>
    <w:multiLevelType w:val="multilevel"/>
    <w:tmpl w:val="C358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C63ECB"/>
    <w:multiLevelType w:val="multilevel"/>
    <w:tmpl w:val="4F4C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501B22"/>
    <w:multiLevelType w:val="multilevel"/>
    <w:tmpl w:val="41D8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1573901">
    <w:abstractNumId w:val="0"/>
  </w:num>
  <w:num w:numId="2" w16cid:durableId="201215608">
    <w:abstractNumId w:val="1"/>
  </w:num>
  <w:num w:numId="3" w16cid:durableId="28647416">
    <w:abstractNumId w:val="2"/>
  </w:num>
  <w:num w:numId="4" w16cid:durableId="1573202206">
    <w:abstractNumId w:val="3"/>
  </w:num>
  <w:num w:numId="5" w16cid:durableId="983506343">
    <w:abstractNumId w:val="4"/>
  </w:num>
  <w:num w:numId="6" w16cid:durableId="2124381346">
    <w:abstractNumId w:val="5"/>
  </w:num>
  <w:num w:numId="7" w16cid:durableId="327905130">
    <w:abstractNumId w:val="6"/>
  </w:num>
  <w:num w:numId="8" w16cid:durableId="1937588788">
    <w:abstractNumId w:val="7"/>
  </w:num>
  <w:num w:numId="9" w16cid:durableId="1551263461">
    <w:abstractNumId w:val="8"/>
  </w:num>
  <w:num w:numId="10" w16cid:durableId="1371950300">
    <w:abstractNumId w:val="9"/>
  </w:num>
  <w:num w:numId="11" w16cid:durableId="325746503">
    <w:abstractNumId w:val="10"/>
  </w:num>
  <w:num w:numId="12" w16cid:durableId="491683735">
    <w:abstractNumId w:val="12"/>
  </w:num>
  <w:num w:numId="13" w16cid:durableId="199098972">
    <w:abstractNumId w:val="13"/>
  </w:num>
  <w:num w:numId="14" w16cid:durableId="171091330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9423014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7771"/>
    <w:rsid w:val="0003442B"/>
    <w:rsid w:val="001676B3"/>
    <w:rsid w:val="001D640D"/>
    <w:rsid w:val="0028529E"/>
    <w:rsid w:val="002A036F"/>
    <w:rsid w:val="002F170B"/>
    <w:rsid w:val="003C47BE"/>
    <w:rsid w:val="00594B6E"/>
    <w:rsid w:val="00753419"/>
    <w:rsid w:val="0095636F"/>
    <w:rsid w:val="00A61670"/>
    <w:rsid w:val="00B75CED"/>
    <w:rsid w:val="00C17771"/>
    <w:rsid w:val="00F8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A77F9"/>
  <w15:docId w15:val="{3153BFE8-9021-463B-BA12-9A916546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">
    <w:name w:val="document_section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spanpaddedline">
    <w:name w:val="span_paddedline"/>
    <w:basedOn w:val="spanParagraph"/>
  </w:style>
  <w:style w:type="table" w:customStyle="1" w:styleId="documentdivparagraph">
    <w:name w:val="document_div_paragraph"/>
    <w:basedOn w:val="TableNormal"/>
    <w:tblPr/>
  </w:style>
  <w:style w:type="paragraph" w:customStyle="1" w:styleId="documentmb5Paragraph">
    <w:name w:val="document_mb5 Paragraph"/>
    <w:basedOn w:val="Normal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divparagraphParagraph">
    <w:name w:val="document_div_paragraph Paragraph"/>
    <w:basedOn w:val="Normal"/>
  </w:style>
  <w:style w:type="paragraph" w:styleId="ListParagraph">
    <w:name w:val="List Paragraph"/>
    <w:basedOn w:val="Normal"/>
    <w:uiPriority w:val="34"/>
    <w:qFormat/>
    <w:rsid w:val="00285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76129</vt:lpstr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76129</dc:title>
  <cp:lastModifiedBy>Lyanda</cp:lastModifiedBy>
  <cp:revision>3</cp:revision>
  <dcterms:created xsi:type="dcterms:W3CDTF">2022-06-16T18:59:00Z</dcterms:created>
  <dcterms:modified xsi:type="dcterms:W3CDTF">2022-06-16T19:00:00Z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28262cb4-4e55-4dac-82e0-d1fd22797594</vt:lpwstr>
  </property>
  <property fmtid="{D5CDD505-2E9C-101B-9397-08002B2CF9AE}" pid="3" name="x1ye=0">
    <vt:lpwstr>jFsAAB+LCAAAAAAABAAUmsV2g1AURT+IAW5DNME12Ax3d76+dNrVRV/DvefsHUApmEJFjCM4kmNxhOZFmqQxWIQoEmIQGGNIYHqERPKVHS9N12dgyhA192aMqIEOKYO/K6ObXEPd5txkuuwx8uUNfhuMR9XXoP8UAWt61cZNWIcmz5hsV+Has1CI10Z++b2goGxB9QJJhLFEbHTzQAFMj8AQE5orn7RZxC5jzgOaUjOmAZeQts/wS/BfWtNd8MT</vt:lpwstr>
  </property>
  <property fmtid="{D5CDD505-2E9C-101B-9397-08002B2CF9AE}" pid="4" name="x1ye=1">
    <vt:lpwstr>q57PAJDU0PpBKZDASH+bcPuVtG3XNPfT4gwZNqFNhuqDs2elLaJUE0RhgGNl6Ci+LrOz1o5T4g3wWWpldCMDrLEsEcwBqLfbt8mD36L4wT6YZCkup2hCdn/3c9Q++frQGGKqMQ3WEO+un+xZp9DRuDNukxfDyQK7sDVW70v4MtmsviL2ygD+vRT8CSeYdWcEWSry+/gitNbiCx0nx7M6IVoFyege2/iEGjzIczcWYPeF8Q5pJMunj36BywOmSak</vt:lpwstr>
  </property>
  <property fmtid="{D5CDD505-2E9C-101B-9397-08002B2CF9AE}" pid="5" name="x1ye=10">
    <vt:lpwstr>UJRQ1yN/txDetCP9yiqEodWhgsOP7DoTQGsgNnOqUw7WKX4gfkrKGcWkAd+QI9z8LTBF4GJaM+0Yu1VzVx7kpn1BMMV1WVfI10hVDUc2IDGm3o5gbK2bKXw0hx/E0BaYnsuy48T3YvdzjcTlzvBUxIg+mzVGn0nvTnRniGqBdGpWJJrgUMItiUqN/c9sycwRySHG+ujZ3eaTBWN2nPhQn5EUBbMyqrc2YDgeofwhULao6BKvu521RxAUpIcV4hk</vt:lpwstr>
  </property>
  <property fmtid="{D5CDD505-2E9C-101B-9397-08002B2CF9AE}" pid="6" name="x1ye=11">
    <vt:lpwstr>+yfTPvIktxaNL3dewEkg+wCi9HyP4mlutZqEKQeNxMdcbsJhYbrN7K91wUg+XsoYbujcGv4FCuBKruDxwyEUO+kfpffsh6DL91A+i3CgghwUDBP7qNrlAh9Q99NZlDtGeFMevgEPjxEoBo//FiaS+FC2VraegikGrC1ffNh7l1VcZbbs9h6JjNVUTuL105jtoVvI8uajRsrgCGqFqRsGNESRqPxpsd7PObk92QX4r6EXHZuJJ+mzMLk4XMMEPBo</vt:lpwstr>
  </property>
  <property fmtid="{D5CDD505-2E9C-101B-9397-08002B2CF9AE}" pid="7" name="x1ye=12">
    <vt:lpwstr>l74mqYbU3PjWzeTTzQTRmc+JMGHFRldXwO/z4/G3G97Z3bHIeeLkMj8euSR7/xYnHtna8YmhzRqIoJ2BaZa6pZFwOytdUvElQ1JmhoNSto+iCvC2MEWYY2GphPB93Jhc/DtaEpg5NuaTVCZeZeha7y1xdyYz4szcivLICqWLP7T0+/ngXuHarzn3lEobFIUzJz+2JPcSvmLJiMW7Lgzd3MZHq5HnaMmXz5NQhLbeuzdps/XrDqeuE9hoUOwaHRe</vt:lpwstr>
  </property>
  <property fmtid="{D5CDD505-2E9C-101B-9397-08002B2CF9AE}" pid="8" name="x1ye=13">
    <vt:lpwstr>t8rhtpjCbG8VPmf4TpDhIgjSS89uyxre+VDwycGSMc8HPy2fQu9CyDa3H7vVrqGqTFfZFxAl1SljxW5BExoFKB+UXU3+wWSEe94ZpGhfaA8rODZWwr3+nczgz6t5krE/gquA3eiJD9P3FC2dWfGuStnU9xm8fPT8K/8w98IKC/d26364sFb7z22DHOV2JQUk6vplawkLjO3xpCvb/S31p3A5tyOhXPl9otHRPtM8qm6W4poov5HrHlXDvPilJg4</vt:lpwstr>
  </property>
  <property fmtid="{D5CDD505-2E9C-101B-9397-08002B2CF9AE}" pid="9" name="x1ye=14">
    <vt:lpwstr>nMkZXfzZ/0uEwgBE+fswKT/TJvVq9DdvttwRdaKkP0eIPBV8/zo7dGgr6tMWE1dX6KKRFzHfC87mgn9B13Y4mgHlR46twt0UzHSh+dvj1xxMQjG3VPFv23CL5nm2tMjb3exBXJKUI0M28JigqU1vKMRs8cn8UIFjuusqF6lls0EKQ2osg+69roA4i/vv3aECyAz3sy57s5KxXLvIKGVhQRG743TyMz3NcsNbTg0Lzn+fnI0b7MCKTDxdGsflvtq</vt:lpwstr>
  </property>
  <property fmtid="{D5CDD505-2E9C-101B-9397-08002B2CF9AE}" pid="10" name="x1ye=15">
    <vt:lpwstr>td4WZ/23Ha1eFLWf9A2JHYC3qA+qdo9ZQ8KUINVRrPBVKGUSDw59jCLL1Q38Fm4C8hSy6Cg82xEutm+UC8lSYKQmT/qfZK/VhLgCmghIOOv22Lt2z+BbDuNMy6+qWAuzk25JWIB3Asxcw+CXixGMt1AxWcOTfpbfGAbQGsCzPWkuK7vsLG8bxkZ5gCes78S+i39qpZgeVY/njmfgKupBlOIYXxCxiJHM8kDaH4nrKHW69d+o5dvbzjjmxMmQHlE</vt:lpwstr>
  </property>
  <property fmtid="{D5CDD505-2E9C-101B-9397-08002B2CF9AE}" pid="11" name="x1ye=16">
    <vt:lpwstr>3kZ/Qzs3VdcJ0Prm55Xe4O9La32nN4PB0CdBEaRpbeHUP19GTwAVUdEfS5zoBN7AF/Q7qpfsEf7QUIV0uhuD1nHlyW0PuzV4+rX8LLJOQKFJL4EtuoOQa2K14+eHczWLNqBXsJaQ7bvH1Xy/mdc0Li82UAi/5UDK9cDBdcn4jU3i+6U/1mqJVAG45atGvhP4Bs9mu9pelznt2HHaHNtPQSmNPh7PLL3TH4pBznh5b67SiU7UH71Xazc+/wpoACz</vt:lpwstr>
  </property>
  <property fmtid="{D5CDD505-2E9C-101B-9397-08002B2CF9AE}" pid="12" name="x1ye=17">
    <vt:lpwstr>FqkEU0t7PvhFMyyiOIKXNhW+xdK42Xc7m+9pCpG05D1Yff4ru/YPkg/PmSb2Vd9ZsV17PqBrTzQeIi+4bX2jWd5dV7DZSeJ8EwBrv1ZS++FFrrFE57r9DBDHYweq9u0JzgIeeZ9gjdJlX01Ackw2/HjzyTSdLrtVFkPRXZPhuGzB/a9iVccD//PZZpDxHb9tJuNZtXLdLBS1cWbseb3mn/qitF7QMt2KMVKazfdDft/XeoNXy9BJfQBeAGxJcMF</vt:lpwstr>
  </property>
  <property fmtid="{D5CDD505-2E9C-101B-9397-08002B2CF9AE}" pid="13" name="x1ye=18">
    <vt:lpwstr>nw2XLWCLZhSoOT4YMylCqsn1nFLw/atqkQ+kMob9xFMUczWN8EqFAeD4/tJcyQxixhs5HxRuaZS1G/4wT6RcfNA1lW9omo92cQ7WYW256CVnsZSF+TV/VAThOKuYF9GpNpYt46G/eJPpqlsQ/RFitJvt3P18rTDCM+DcJuxqkYTbb0X2pRuXnhqx3ujX4c5Z/pOagBBc2tZsgEFrvXk/E4aRq9Q6MEYVSgEBq/xYOoGP5LmNhnZBcYPOnHJU9Zi</vt:lpwstr>
  </property>
  <property fmtid="{D5CDD505-2E9C-101B-9397-08002B2CF9AE}" pid="14" name="x1ye=19">
    <vt:lpwstr>dpvMQTRwxkqkAKX1gL+OhEtH/iamoQ4GF2MM2yLe6thdBqybN/IA8AFg4FfzjBSsp/RWvk8Ap7jfZSYBanSDn3T5vPJIVLIYen8kpS6t+kWldl1GW7r9uRu01b2awcu0S8m1S8KRMrUOftRCF00iAU60wybbKBRznz6AonvHBH691lW0Xvhn6QTBcBpxNpPu5/BIJaji/RLD5z7Q7LN3w8A54bg0NNqpOWqjknZgNh98tjmkdKZUS3BxQXzD/o0</vt:lpwstr>
  </property>
  <property fmtid="{D5CDD505-2E9C-101B-9397-08002B2CF9AE}" pid="15" name="x1ye=2">
    <vt:lpwstr>Z0+GJ9u+5sfXy9FvLMRMYnZ+V55bUpOOhriNsSHn8W25O/C5BaJZ1hSwn29+c3MfSlqaGO5SHoclwT6lng51DaUrdXELy2HQ/GD9Q4PZKEjK/3U89REA79fl1PcTy5Xm7dt2glbJ+oz/FR1gFa+Q16O1wgzUEc4N8kUPtOrg87b1+lk9qjlh1cyKY7gCnxR+kbNta7KUo+W02lUEhazvV8lTqfiFIatk64mhq3dT1W2x2bjk/Zuw7c1mFeFW1rp</vt:lpwstr>
  </property>
  <property fmtid="{D5CDD505-2E9C-101B-9397-08002B2CF9AE}" pid="16" name="x1ye=20">
    <vt:lpwstr>IxQOWwNvyNlL9yhL/G9i8OFA+uGe5VkaLT8/ag0B5BDlEBk53/UmNpyQforqymnsV3d62FJLy/C/If0O0y0nn3ERRVs6F/X7OuUWaHu7TfYcK8atxD2eYtd9dwruQYnguVTs0lHsKUryJY4uqUq37UFnAi6Hup2iJZ0T1JIJTki0g7+UEEtrXByfPOoecyAD6bI7I6H6x4kCvs7ZRmZRI7BWaMIxXavGZz2pVu9mnQdgGmeqRb6S/jdQfi4LTRG</vt:lpwstr>
  </property>
  <property fmtid="{D5CDD505-2E9C-101B-9397-08002B2CF9AE}" pid="17" name="x1ye=21">
    <vt:lpwstr>fDd59JXph2zk6claNyt2zyQ+O5BF+Vkbo5JXruW9JexPQ7CrE96O65OR8pF2pahhq86aBfZ0aeT3Y1uL7uL/YWU+Zt4asEroNDvxW6cSt6BFHjwyQTZkn8ewJaKm53fIJY0mSL80JwkRMs5luHv7tE1xJrljuM/wUhFZkmkn26jEBWXK/79RLYZvp5Y90rD8pyR3jlVsg+9lyb1XzGlGqLnJPH3WSteYvNBZil6Wp7pCIdCifoS8UXbSKN6Ly3w</vt:lpwstr>
  </property>
  <property fmtid="{D5CDD505-2E9C-101B-9397-08002B2CF9AE}" pid="18" name="x1ye=22">
    <vt:lpwstr>VnLwG5hUnqfV4GxhzzUlcQMIxT7CJicgrCEUSOl3zW+fdz9iW4oZ9wN3/1frvS0+TWs/X3jvPfqJEf2wBCxpMHgCHKrmKTcEE3Dmk8plWBoO9cTebObPmwUmK8QuqujYm/bFOTz/ORfoKT5D0rZVkNbh1rYjVttGSgO8+v6MS+LkXFulzu66SdsVwWNGLY4IQhIzUQf4gDWjY3kq7czCA3KgAm+KE4onqbvESaPgaZvnjTDOzMH6i28jgAuiY9W</vt:lpwstr>
  </property>
  <property fmtid="{D5CDD505-2E9C-101B-9397-08002B2CF9AE}" pid="19" name="x1ye=23">
    <vt:lpwstr>s2uPcPse1LD04/68nd0+T7qGo3sH69pjFUT0Wl9rBbJxqh2C5LQpYodwK2vMGVufd4G+AWPkwj30H2tSsHcTumWKNc6wh8pCz6lJfmEGsVeivXdR8pf50iqzOGs2GHF3glb2+1CYLxKykt9R/3/+7CB8SgPXzxmzqF2OX9fzJTB1e2ds+Zg+15qALayVtyX/u1h22vfYCT03opgLaZ6uGgPcOpnD0k4+ClErqh20/3kgDjpLlFIKuB4Rz5n1Pnc</vt:lpwstr>
  </property>
  <property fmtid="{D5CDD505-2E9C-101B-9397-08002B2CF9AE}" pid="20" name="x1ye=24">
    <vt:lpwstr>+rQnrBn3t9gmoYkH1Jp17tdxLQXENddwiScmdZUriYk7Bhi3LT4/TvUXJSvGinsnsleNs9WdVYXMZtSWrRHUHFVGH6jJYIwpWB8X5J7PwrhEIFjziGwpIFrbBu4HmGmBdiwDgtfV7ZZdMSVAVQZ8dRMEHFPK2cQfOLnnYQuy31FcEyi+ktZcgkXk7ATj7npazo4fLESrZsX5w8YX6eR2TH0YHPrCJ2ruoR1Wa9dJ3g7/PuUOe+ZnsWeg7chN26D</vt:lpwstr>
  </property>
  <property fmtid="{D5CDD505-2E9C-101B-9397-08002B2CF9AE}" pid="21" name="x1ye=25">
    <vt:lpwstr>FS0a0TYHC1H8zRgqC1bT+sOqoMk1i7Wy4YIHIru4iuOI8H7KT/IyjN1sgTKyxiTxmYB5ggbqR78bnoQQEj6pr0o3TfH6wb1gB/mtZjnpx+CRRydnjO56DW/rjjRZxgPAuYlpFR1pTgTLGne0V9YVq/WgHv0xbkK/MOxQLGL8IGnu2L+1poAOa0DUjnXLeo9oyl29S6hN6WVYOnss85rj3KH64vrPt8x+jHmBV2dnLkBFHceCIhzmWVPF8GOhJX6</vt:lpwstr>
  </property>
  <property fmtid="{D5CDD505-2E9C-101B-9397-08002B2CF9AE}" pid="22" name="x1ye=26">
    <vt:lpwstr>5U9CM9ngTwIszPZX3z6nZmbzVDe5jWKYwuVIqq5YIaQ/56D1LfNTpxYoarE0ZCVoZ+j9jA389iVljTqRYfy2AH7DZlGxIzm05ZtZ2TTJDLXB6ZBYVt/slxsa0wfb3TpFpTY525WNkNSTnsZR2fg1xgKCgzURlF9UrQ6yjoRyPF0BXP6vU6IwlAR/WhdtiDL4vBQjdk0nvXw0ug0vMEsCxpJTiMjCjljYFDYTqf+UzQReByu0+vK3R2gd+9fDmlG</vt:lpwstr>
  </property>
  <property fmtid="{D5CDD505-2E9C-101B-9397-08002B2CF9AE}" pid="23" name="x1ye=27">
    <vt:lpwstr>eSNPjJnar5+6yE7gx/nWcP1N7vndHDiu/jwfXupv3FQHhwuL26DVqK2Fid1qHAsh09o8M8HFibxvkWj+xIONTFCdOhdOwTxe935Pfk3iRm4+W5Sp7ceeGw3qtRt571ZxaSxzjS0osCUmt9ADu/HNiqWO2usUxZlCsVeIeYvqT8cFS2b08s/boZ/KgVDmVI1FOO2Q2yQMrJhc7zKbqcupQ7KczzZt/UBwXB0o50D3QY1q5gL7q+vnilqjbneA51Z</vt:lpwstr>
  </property>
  <property fmtid="{D5CDD505-2E9C-101B-9397-08002B2CF9AE}" pid="24" name="x1ye=28">
    <vt:lpwstr>BvPb5x+y58bH3ni9CfZxltnzJAqP1GCnwOTuYToSKMkJNAWBHhzPbu9k85anbqwMEvQTpI5dqso30j80d+10dKfHV6hkqC5biWB7dfPh2QtVUwDCTrazn6ZcwiFjvs2QSCoE8dl+P2J7f2Qk7TlhBWUzknG73QScUs0dxDDdua4xJ9u3vfzviTwtpLte+viLd74rFkAbZF80kgwvsDkAKiMLE1J6ekkPnpAb0POc4Z0eqMSr6SC/cArVHbL1dWn</vt:lpwstr>
  </property>
  <property fmtid="{D5CDD505-2E9C-101B-9397-08002B2CF9AE}" pid="25" name="x1ye=29">
    <vt:lpwstr>jrxyBvwbFFxwnZ/FQVaWNk40BFWQcwtaFK0kI5cSn99WusxsWwk2fAykvSleOUTkPa7NzgJNOWpbrgM/lCdlMeQmuNkxFJJlCZGJDCK7sekrMfmqnZ4GhwrmLUwSlYJAG4YGvyTWcYxj5eCeIFE6y7M7VXgsesc0EDUy9BhCW3fFJHXO/kI2XaQN+Egq2tjNkaEL2nSDD7uAa2d5j1mcRotUFRpaKkxHGIZU0c6YuHvstNYoZjyDHgOi8vwlAP9</vt:lpwstr>
  </property>
  <property fmtid="{D5CDD505-2E9C-101B-9397-08002B2CF9AE}" pid="26" name="x1ye=3">
    <vt:lpwstr>EQGuk4jcOz8OaN7PVCajfiI5DwW6S2Ux8z1bMCSR7GJLzsQSWqb3xSf7D3fBpmYMFTDtffMviRIhcHdv1jbKaZIx9bBNkc53drhcJfYGDhxVuaph6gdaXeZxoKGEWCA5+rWAPCzRr3gnqyRESWP66onr9mScFfj+417hGUv+fNQ5yxoJYruwQ3orEp89anxOMWmCIYcEuVkLeM0B04zfG4qqr488J7hjja98RG87BWnO87qp1PcKZTuSrIpQbVI</vt:lpwstr>
  </property>
  <property fmtid="{D5CDD505-2E9C-101B-9397-08002B2CF9AE}" pid="27" name="x1ye=30">
    <vt:lpwstr>Zp7GhOMaXfOArUMq0Ccp+gNwuqvGjwIRRluJQD4p0KW7VkNoPRFqlBIwTIdUugqBQRuTtv901EsGQdzEQH+OFfsnutvnQRW2zKQeWRijEfEOJGOy1HodoW88PJuAqtzpoSnlan9+5wdMG2d4fzix40p/lFcC00IP69kKTmJyJlxXIb+LO+PVcH2fXsU3rtpFgf/ZLTj5KgEgl94k1B8dI9PGJgW2d9WMC0Uy1zCEt3QWEsJ27L6YD5OtahYY2UI</vt:lpwstr>
  </property>
  <property fmtid="{D5CDD505-2E9C-101B-9397-08002B2CF9AE}" pid="28" name="x1ye=31">
    <vt:lpwstr>34Y16CHhfAYqwRXtZlxj4+EqljxfpCYqU0Hqfkce6G2q/TyCNAsSoKBAHhk7TVp7UtO1VVPOmrQyZ6IulQZigNkJS8xt3bTgdsLzkT6g+JwhhUfDkfF39HZg4+D38MTl9K6LiqwTKGM4BQTjnW9r6qu4ltGdvH8XYJNyvszNmB43EASmSkP+khToFWHurQ74d3qzRFwWji/gij65jbt+Fl2J26RH0+KfsaWaEVYUcfzrD7n63SvX8qSrYVzXaOo</vt:lpwstr>
  </property>
  <property fmtid="{D5CDD505-2E9C-101B-9397-08002B2CF9AE}" pid="29" name="x1ye=32">
    <vt:lpwstr>5H/yrPBapt43zS1RtrZFO20LeUguJs5uaQ2GUjFZMRtsStCYCWoWem7eVDJ3Hf7E8SqcBJO4dSKxLyvKbtRAbhzkKh0u8JgCltrlEOfmayUEActC9k9XMsR8Ur40WDsbQWmXeRjLXTB6sDi4BsCmjoSwYbH34HT+/oDVd8G8MsvNB3lsm5PcOJHPUHU0X81Y1AjvfYIsCbjNTsKXXWe04v+pp3XcQgRXcE6LM2w9yu1QypzeeN4Ha7YzDxm6emS</vt:lpwstr>
  </property>
  <property fmtid="{D5CDD505-2E9C-101B-9397-08002B2CF9AE}" pid="30" name="x1ye=33">
    <vt:lpwstr>4HQ8Y688FpFIrwZ+DElVDzzYdqyMFTkfMDl8buf03LDUdw4nv49EK793kHsbx/PaT36Bl+CQ2Bm8V+c69Oyw2rVItugoKpqs37Ygtt9IZq0jzgDrnbBdIElXj0CLhJmthXk8ni7Nx007pfBc5uNgT+AsAlOO1ZKHmH5RyRbsDPNuwJddoYSLau/XDjnqj5P2O0Rmf80chlN9AjvqH+NDzN91rsmBs7Z5raCsja9Ix4WrktIS47DeazKrVif/SPL</vt:lpwstr>
  </property>
  <property fmtid="{D5CDD505-2E9C-101B-9397-08002B2CF9AE}" pid="31" name="x1ye=34">
    <vt:lpwstr>ydK/qgVUJpX/VXZpITtOwiQb7/QHb4BLy0JxqhK0AamhsUPJwQGs8aCZFsWJoYroKn8u/SLOHAtYnCMum+Cm2/FSlFwgtM6QG786Qj6aaCsEu0FN3R44tQsEJghlJTqpAaKdUPdFCwf8WmT6mA4z16dZKIZUNcEm/iR71q3XKH2IfngBq1+YEB41SfL2q5/Cys1G197Q6eD7s2limLbIGdAd+XY1k/XHgpoxjzbGMdYF/NJqtbP00Cg4IQtAWFh</vt:lpwstr>
  </property>
  <property fmtid="{D5CDD505-2E9C-101B-9397-08002B2CF9AE}" pid="32" name="x1ye=35">
    <vt:lpwstr>Hd0u0kTHNsK7AK4/HDBtaV9xOTcOc1eoFrQuN5Qk3my855NxAtczwiNC7BTH1N2O9s1hYN5YoZP/V3bE6hCL6MHMDsYfBOboGs66FCrB8m/zKZ5lcgW0S0iSXhydqTaDaE2XEMZnHDGGb4j5pYoMhEFyi0hnAQY/ocZZrUN6VYv8xCzK2M+czW1NsMLYPUBs+EmnsgwE45KJbT9uB/um80/l9yiHaaHGBYhqZaAtg5mu/UqamPerVavu2tyBfq0</vt:lpwstr>
  </property>
  <property fmtid="{D5CDD505-2E9C-101B-9397-08002B2CF9AE}" pid="33" name="x1ye=36">
    <vt:lpwstr>nS+0KXL3nv7lAzs5kjzeYR2OsmoQI4xU0xLGIogz5vubtYXy/IRTxXZsTp0KAcxrh36aQYREv2sWqiX5MXBqDXPMlkz/j33vKC1jAeRZ1VuXnYAc/uK/bca6YXh2A1sdFmjiZsI83dd2dE0ZKEn42lSRgu6qRgU5E947+duvoIKFFbkq6LrUL38Yav1GHIbzxAPQLiaEtlh0Qk9/4ilXOA0fMLwUwxek1ZnBgp1jICHvRecefp6YMtxnWZDamDH</vt:lpwstr>
  </property>
  <property fmtid="{D5CDD505-2E9C-101B-9397-08002B2CF9AE}" pid="34" name="x1ye=37">
    <vt:lpwstr>4CbMEfY16KZeft0e2+vutfBaJAvOGkrR+3pE+jNiEnt89E+Sh1JaDliQm0y/ufshoimW3+n+S6gUjIWmn7m6goEAuBZ2UJdzOtCO0d+iHWte2ps5CGxn+KGdQ1Nhq4eUJOPPOkr5mc6TuOh6ItFB3ec8dVFok2GMbMiGhbbaf4+DGm8W/0lMg/tkkvsQiHkGhdLYY13h5IVqH14WJQV5tgaQmjY7Zo/9Derv/7ckzN/Q7wEmd4U4LhUMyyObykl</vt:lpwstr>
  </property>
  <property fmtid="{D5CDD505-2E9C-101B-9397-08002B2CF9AE}" pid="35" name="x1ye=38">
    <vt:lpwstr>1duNYG2+ztokWFkIGjmKUpssdOEkYdaqEQQBkaW4yAnF5EzsANcVMnZl5ApSTrRZ1DnV/Aj2yg535ApschyF/TfRxE28pcEYh91iNWHzyB31EgvxVY0YFP7BiygcZm9BVvBj1OnbJjl/FXy1YM/lqA00hbcrp/QJEE8aVRI+fW8r3WUHkwsLPm+LBTa0CEzDJ6gs+j2eM6oCUahRa83TJRiNzs/Jbpo21D30AhhF1om1hlatfreRpwF8qtQyNV5</vt:lpwstr>
  </property>
  <property fmtid="{D5CDD505-2E9C-101B-9397-08002B2CF9AE}" pid="36" name="x1ye=39">
    <vt:lpwstr>rdTYjHkElFskLP5/DIbMI+ADuIkOMaz5yO/HH/T0ACRc1aP06n+rFKOD9x9gsuPkh2ou7ZLpmn5dPXCKNifE6K9/vaWMrQ9EXiFXWa8UM6M5E4dGRuJRi+Zu2L1wB4/U1XUph891TEeiogVX5a60NoDYtApW/qpz+WdXIBkblx/D/L0/BceN9bryLR1LaOphg+9MOVkyxTcXk34mUenFhZj88vsyrJ4/ChyYbUcXELH3VtYkEqaiiGKKMNpKExy</vt:lpwstr>
  </property>
  <property fmtid="{D5CDD505-2E9C-101B-9397-08002B2CF9AE}" pid="37" name="x1ye=4">
    <vt:lpwstr>PQ4J6rUJXNG1JB/4aN/TZPFtBM/kc5gMvTqeFHRWqdMwMwzZalLrCFG9oiyRJYCIJiEh4OE88fxCZKoEX5B9m8h0wcnI7LCvwICcCbnO8Zd/fgTrnRxLJGVZdnr1CGs2eQHmxZTAWc0js62DuMnyReKyIs02UitIOGyc1gtMmx+KO48vbTFp8qhLooLcnkiEgiqlh1giARkrD3EP9EO+U4q6esSwsytDxg6FhvprXFxwcGJ8z6EssxyTcAY9yc3</vt:lpwstr>
  </property>
  <property fmtid="{D5CDD505-2E9C-101B-9397-08002B2CF9AE}" pid="38" name="x1ye=40">
    <vt:lpwstr>HNgIEY/iuDrO7+rKWK6UysC3vA43b2/YuvYEekoEsDEvORjAOIQ9y2TnkH9LN+4YqBW83qg8sdGtF2us+BldCATrn7ih+qsnhESf79WFws6yIZbPmEU2zbyh4u6Py4WLW2rycRsHeOxHDAKkLF/TPIiZpoHaeR8esdvBd7A6/vWL6bDRb9Hsxq8OUBoHMJ0wT5qpeXJoNyQ5AbUtexedIfu2hS/StNyd1bVU0jmi2LvK0GBqVl8zMfHhzClMbb5</vt:lpwstr>
  </property>
  <property fmtid="{D5CDD505-2E9C-101B-9397-08002B2CF9AE}" pid="39" name="x1ye=41">
    <vt:lpwstr>XbwsRNddiJsiX4nHHr1dSuMpWtizw4sT9UKSPfEybxpzdQN03o64et8ZbXBGnsu1RVd1zHsfBKRdJajoM6kdcQqTZOuKPecsOstQjuYEke1Bwtj0QbTBiy6oRfYIczKS3pR1NGU4FM2e4X4T1WBd250/ZH+ATOLsNGwI3UE9EL3XuTkG7X4vivQ4uxHI5RJwfhDhCwplvVxc/r8xSDlLfi32zYzqZqb94XSVb3AKdZWCSNT0G2xwa/z4UpK6o3h</vt:lpwstr>
  </property>
  <property fmtid="{D5CDD505-2E9C-101B-9397-08002B2CF9AE}" pid="40" name="x1ye=42">
    <vt:lpwstr>Vlntafao/JEnQPQko1Ky1YElMhohbvntZZudqb47nKa9fjOlGDmz1H6o2ML6Pj/nmyXWfxJTbN4QPnjtQwneEMeRVA6SNyaqycEuTWbsbCTbEZUrLsNIMIYK4iw8fmVZVXUKgH90+Gfuw7UviiRZEyZGoB0Ijs9Rd9L3K2NdE6Erq66nNLDYJQzkkAMw4r/mEilaI7fGsg636kkFqhFd1iEHTRr23J7Wh9ad611XQ7wD7PF03X2rUiqhnivPH1y</vt:lpwstr>
  </property>
  <property fmtid="{D5CDD505-2E9C-101B-9397-08002B2CF9AE}" pid="41" name="x1ye=43">
    <vt:lpwstr>F5wQgPlWeVb/i7Ge9gjFD8jJTDR7G2f+fvhXX66csGr+HHX0eajB9BrRUUAhfnsqWFshU61teovGOkWlib8qazkAI8d1n7WFhS2VWykcDjw8TtjZtAoGEZQ8zM0CtEtkwvUPwoddWP/KSU6vt6l1CuwArp+pqo1s9b20tbItTUA6rdJu7BufrcQhHK1LDWt6VGNxIbG7OAjmb3FOn2bDgyLl5xbmtXHpoGtB4ikWU9CcsV5TpikCne623TOa6Vp</vt:lpwstr>
  </property>
  <property fmtid="{D5CDD505-2E9C-101B-9397-08002B2CF9AE}" pid="42" name="x1ye=44">
    <vt:lpwstr>1EblM8WNNODhiZYAXVYtoTffZoxexNN3TzweuXzmNMyksDdCfIL3V9I3sW1tBTHx5pMT+dE3205Ke/VpnU4ApN0ZfQlcU+nH/0rKNGeq72n7qBGnkX7FwwwsrtM2ns1J2gy2XsfxxKSo6BWoLOpeWPJTDQdAfLBfkBjwpdXNH6LPxSHUbDCO6xU93tyalDbNQkQXud8TNIaDSNsc8f3Baup38hbEfsyCoRKBkvbfM7jZFtHmejd0O38F5bzoTpx</vt:lpwstr>
  </property>
  <property fmtid="{D5CDD505-2E9C-101B-9397-08002B2CF9AE}" pid="43" name="x1ye=45">
    <vt:lpwstr>pNvOASU1ZDbIs/vB/6HQO1A+Mmyjhkw6Iur5BKiWkHfLONZ/stWMgNn2jcokejU2SUm8/RCrDmnSXnFUSas04ko+zp4XqvhGE3W1XlrkJWEC6ir8keuUN1BFVRSsJowg82gMUKykRVImNfcJpfW/zMzuZesj9N265E3ekkcn2wyF53B+QCmqo8v+rjevbJYE3EUGN8jobZob0+ZCJOdha7LkJJasDDpvL9/S/4R0T+RX4p3X++A+l6F+38MFybZ</vt:lpwstr>
  </property>
  <property fmtid="{D5CDD505-2E9C-101B-9397-08002B2CF9AE}" pid="44" name="x1ye=46">
    <vt:lpwstr>5dq7CBNsUxZCH6xRWsggBD2oFIBl8PFvDnbUWvZnvdib4IPzvOA09C+1ul0tFmUIhiwudQs3buTp9bMkRa4pcTqhxYsLZJ2SJGOt/gfvobmG0UKzA2HczCZvw96sIy3/Eb+eFtxOpXw9NBMsauJiAB33EvrSWJ9C1PFJc4yn1r+SKiv6JdJiVZT7Obl6AEn56fa7Rm5nGl7pvx8TUlzgssVFcXSy/Pr/RbOJm6pw0uVwi2dOyiAiZtP5/sEoaFA</vt:lpwstr>
  </property>
  <property fmtid="{D5CDD505-2E9C-101B-9397-08002B2CF9AE}" pid="45" name="x1ye=47">
    <vt:lpwstr>/i34wnR0XnjiP7AKm+pVrkvbAFFfZyYXjlEQ667nEejGd8lFcWBBvKZXxHla8dgctwxxWrCL9b3E73S3DKe6CWnZ4iHwMk63u9zRhU6D1RLKgiFn+1Z7BaXDN5+DSzkMyZLFGDMQxc9YIGcRr5/5XMNTd3z/VLBCeO38ULmyOOdGL2ccWgH5FlnjVCPGvBycAi0TCx3IjmnyzjvbFmZ4SU9ZjCfHxJCHfMgXMc1I+hrnHUZ50eJCn1mXqetOmwX</vt:lpwstr>
  </property>
  <property fmtid="{D5CDD505-2E9C-101B-9397-08002B2CF9AE}" pid="46" name="x1ye=48">
    <vt:lpwstr>FgA11c6ALk/lZGHO6y7NwsJXbi+ACaYAua++o7MfL2ZPciYvLg0yrYwfEgKOi5cYO/7mFls1H+jFyUiXB/C8mpOgY2OKOY2bZ979MsLz0CRd61T87F3D4YKDgefCsDIKJoEfszvQJWV+GY1KsSDkjsNm11yMqRhnRFL9AESvIA37QdMh6b0sMXU5gpPiZb1fO4dsJSxgoRrj0p1+TvQPYHabpl5JzD7gLt9p4w2JiOS08sl3pddToZUAbqQ7ouw</vt:lpwstr>
  </property>
  <property fmtid="{D5CDD505-2E9C-101B-9397-08002B2CF9AE}" pid="47" name="x1ye=49">
    <vt:lpwstr>6eD+vNCLecjv5Ksw8O8ltxW105xlo1Z4QympVxyrSzPbihkdhuoNSlRH90QqzFhvSKajKWXQSW0PHzF6/tmQIlL6avg6WTNgA6d2DtELwfoCzATZFgL1nxf7sFtCYTPqhZsbZzSuHAFC9nmJl83e5KceeWMe+XxK76lgOYeSRJM1MfD6uc7EBXryjfjFh1prTdlzcpsEWPXkmdwcT4iZRosbvIIyWpQc3NSKDoanISvHTjlMQVtAJ97WETQnX+a</vt:lpwstr>
  </property>
  <property fmtid="{D5CDD505-2E9C-101B-9397-08002B2CF9AE}" pid="48" name="x1ye=5">
    <vt:lpwstr>UKaeQm26sNuzEqczQDR5Cnwyk7CRrmU1xLa5fotsXLPtJZYAuEo7zpB8hQY73BX/34fD6b7QLlJlUM/uORymmt5NiAtKebxB+qeL5GvgEM2DGJC75RZlvy8KEKkMOJT1CmO5QTzCiUnGzONLfCJrbkSjgkcoIcgHhb0TWHvs8ktWxbnIFyQp+s9QoNhN+M0TDANqrOJCt1qsHtR86zU7W77rukfnZz8tQR7NSPla2/fYr5Q4IIehSKm6XB8aBmH</vt:lpwstr>
  </property>
  <property fmtid="{D5CDD505-2E9C-101B-9397-08002B2CF9AE}" pid="49" name="x1ye=50">
    <vt:lpwstr>Aux/D1ZuAE98Ou8pQMmhn6KvWNyXArcU6WZOWv55BP3bc9Q22WORQdxaht2gu0b7PhytHSzTTlEmLdHE2CuccUA8z2Pz2DRMzK3W3+JZ8n7pPmK//EbMO3MI9GcYooIpkmaJIB1qXVlZPDICa4vajjes/kOQqWzZJSQUtUbwSJqFVU9t04NkiN//c8m7netuQ8FY6JBgUW20xdCEbnMHMHL4yxH55CTpxm6+/Ru96ivK5qO043C8V3vxwriFDmB</vt:lpwstr>
  </property>
  <property fmtid="{D5CDD505-2E9C-101B-9397-08002B2CF9AE}" pid="50" name="x1ye=51">
    <vt:lpwstr>SkmfIuUZSxGu5bMX2PfvDmHYYX9+EJym4Sx07Ss+XQ+8WnT/9fT7xkAEpZeod80CRd3mSHo7AM+mNa6WBKhDQ+B/R6IsS3IvWjG8HKC5teKomHWRsuxEH6+Oms7dbnybwAWjSsp0KsXzYs5PNQVeMvsNA3dYGYk1JBJ47DZDnz/Aa/BVx2eDN/s8sbo0Z9IWwBTmRV4tbhElS+rDm+m42oS4ICUizHbVP/v1MRRaTJ93fYr+gq6uoER1+1FW+bn</vt:lpwstr>
  </property>
  <property fmtid="{D5CDD505-2E9C-101B-9397-08002B2CF9AE}" pid="51" name="x1ye=52">
    <vt:lpwstr>4eNZN1gWQAqsB5SfVah+G/bpK6QhqT6DnZ9/SsGPlUfhBX35i2rf6dYgPD7FujXvHVShF0TxGyflEm2GvJaKQEvDR6qbS8u9z9q712ecNsi6dj+Ej8EIasPHt4UsIjmyR5z2QAC4FtK7PRVw3OvRu5qz5shC8nS1E7nxruEN/8XGPOFkIkanabk/XSvvUcgSMxv0l3ri0lxx0BR34pg2sv2uqF58XlxEv5Wkds5cUan6W4fzg+ftOa980E/VQpm</vt:lpwstr>
  </property>
  <property fmtid="{D5CDD505-2E9C-101B-9397-08002B2CF9AE}" pid="52" name="x1ye=53">
    <vt:lpwstr>ed/ofCB+epVzpYSYQMwLbHEpUE/Namhvr9/Doef7q7GG/yZsl60isZ6CiAXJChr6YDxyAFvGI5uwNoK5qq9ZrBp4IxBX9vnvH6o/La3Bf4CG0xj1b0Slagb8pscaJg5Sw/TXVT/hEHfYM3sCCIx4EezlYC5K4JBh65G5delzQfj7AM3qT07cWggCx2e+Vx7xNtH7Jlq8cm60QYnWAj+OI7NJwvGTxO6yN6pHUtnpTTYhdETotmsWfR0uCLuqmJn</vt:lpwstr>
  </property>
  <property fmtid="{D5CDD505-2E9C-101B-9397-08002B2CF9AE}" pid="53" name="x1ye=54">
    <vt:lpwstr>O0JjU0KhjJ9/y+VtWY2eZJj/CppD7IQS8CWZFLZHeE+4QBba4MdKnhhD5WEKaPwFSfg5vo9ztiDdTEs+rMndrhCvyeSYa4s8Lgpu28J6FEp83c+ws5OtjTUcu4bTKzB1AgB8Oww4nISRJGRJ1+Uq7mq9265wQePCpq0aZV0x5effb/LfMnI2jJme3f/YnoN+DFpOaQrU+kErsqOCBpirPCWono3+f/sRb6QRrM4DWqZBVoyrzOYCEp2x3+646in</vt:lpwstr>
  </property>
  <property fmtid="{D5CDD505-2E9C-101B-9397-08002B2CF9AE}" pid="54" name="x1ye=55">
    <vt:lpwstr>3m/zcnHRpOHbELF6l3HormSA0VWYlOX4Z4/QU8aWhWpbP9O13yOfuXjO7W0yh4RHh9F5fhGaecNrxkMNYTy81k5L1OAYmrTj7Emq/rJn0KmJ86llZyV9navvju0vQrjZbD/U/LO3LYxkQx0sbDP13F6dX7s/F1WIuboi28qiyJclBYcesg+vIHVHhv7N+RqmVqgYJQ5h3CFwu5ccnQlZKs+fovGMVA+KP+EgC/rObXDIuiBzBTjwpfbsCCr5l1I</vt:lpwstr>
  </property>
  <property fmtid="{D5CDD505-2E9C-101B-9397-08002B2CF9AE}" pid="55" name="x1ye=56">
    <vt:lpwstr>geOpR3FLrpofW3oovAsihURBoKuD1mkh8dRk6K/nFYUD37SWwaziqd9HM3Z1KWraJuGvAmkdqA6vCVdt7aWY/dm8hYZpdD/eI49clF8p+53wMuJFMxMaowmSd4JtYIcPag0OYnPacyhXV7J/oM5LiTiIP+t89Eldt23Rq4+ugFNb+0dq9zMCrRiYnSL5AQQcNYDMTIhs5CUE58UjtJ9skDDEc6nVL3RMSOfidxS9L1bA9hZn+HWTLFCB4Aw39BQ</vt:lpwstr>
  </property>
  <property fmtid="{D5CDD505-2E9C-101B-9397-08002B2CF9AE}" pid="56" name="x1ye=57">
    <vt:lpwstr>TCyMmve4bvyNi8eSDB+zZuLjyLU7qO0xyr8VEDzQzzB4cfkaU7kTRHbrNZNDw3kR7/OpaVL4NMjiFeAwEfGliLwtN7BvGR8CXnmAoNEllgb1EHdUrAF+92AkeSHzp+kTHe3suo7KqAqjnJhyFfHS9XKN+rqkZnBnfbGpqDhHQlq5XLEN7juHlQ+adRSUQvs9JEXqhOmkKap1+x64+ErdAPgmQnT+nyaRNiP3yZltE2u+BxJthfSMACeItjgL/Rh</vt:lpwstr>
  </property>
  <property fmtid="{D5CDD505-2E9C-101B-9397-08002B2CF9AE}" pid="57" name="x1ye=58">
    <vt:lpwstr>FX0TWa9EYW9m5bNCDf+/8yS3y3nKSNxM9rLHHN+ybIoCJN1s+0B6d4MLD43976jVmgFBvRjsPrq6J7QH19Bd1esc/blqaXBNMCLDlrRotMRFevOLj3hj9SDlcgx80nIUYLJ5AXIFw6WEbCHCg1L4RyN2lFhlsiNS0jpgt4VHLGVkwu3uUSFDUwnkBBXYBPweDwIlUABcqfX6y4gLSpoGRy6ivu2d13jgV7UgxY0OJM0SUBPRSfg8N1cQ1Dan83j</vt:lpwstr>
  </property>
  <property fmtid="{D5CDD505-2E9C-101B-9397-08002B2CF9AE}" pid="58" name="x1ye=59">
    <vt:lpwstr>Yaoyh5ybugbT+j6Acux+2hCyfufFRFfqr/TuyHacDW0ZDGxfRfjIVG17VqI4ZTpZwrzBF+9HiU3hc1zk7wOLmy5EbEQ95FZSx6o3EPmzyWSWsbTUijTF1Yy4lkftSlB/qvav5TP2FRYD5s2wTN/YrL4iO1sae0rqjoGUU18N7AtQ+nS1ILxdnhY+cs1Lzb/tUt8hlXyyfx5Pu+S1RDfqcToU00KztaJPLc4BaJxr5/liV1DICcnHK6ERXUJMmhQ</vt:lpwstr>
  </property>
  <property fmtid="{D5CDD505-2E9C-101B-9397-08002B2CF9AE}" pid="59" name="x1ye=6">
    <vt:lpwstr>7r00aCEtCkSDv4OOPCjfZJAihtXq5Htv5QqZVrsqa+0YWP570j0Yx91G4LnR/5Tet+8mtmyH63JsTcUlu6g/Pcgaoy0NF0oG+c6QKqB3pQ7ic9+G3sWgHvKwwuhmzlQ7m25CjzzfTNwHQzv36Ad+42O0ft2Dhbttdt8XfGvGztYwL5gkaVGm5ayK30GciovRfUt5fsYkxjudDanL1LWezIKtzKdm2TUW4fQavNIETFdLrepDjnXLJaHWXvSBEF9</vt:lpwstr>
  </property>
  <property fmtid="{D5CDD505-2E9C-101B-9397-08002B2CF9AE}" pid="60" name="x1ye=60">
    <vt:lpwstr>K7NmOA2Jj+SlOkRNoTA80rY5CT9BVDfUdV9dTWanpjla+VQ47yojdW3dh+y+haXMcF5qjLwkworXL+kKACU+Tc9sq7j14Vq4DPJFPaNZQCPz39H0D7lmrqC4rhR2nJt0TZbYYoSUMO9lmVxHMA0vWPEm87kvXk6UlIEmJlcH1BhMmRsetQjcWoL8vu3grcRPWG8PzNtcQdQvpl6kQ8NiEOtsH2vxFyIxzxdg3ZiGeX7xQYqXM9RCIuCF9qD9pt1</vt:lpwstr>
  </property>
  <property fmtid="{D5CDD505-2E9C-101B-9397-08002B2CF9AE}" pid="61" name="x1ye=61">
    <vt:lpwstr>5gXmYzey4I9gn2/2KtE9pAsqPJaJ8mNqvjd4ssBnFDgvo1JhkVv3X76BTvV21oqGdN3DVHb/sgwA2A3SewQxf6inD67Fs5QZuH9sk1pP6B3tC/XDnjSf9X/QowpbRWUrTB/UjrV19tfyn1qFO4zP2CbiqopuwJL88RFNXZlIgkBdKOBPO0OoksOlkRVv8QgUbgH9TR8e2T3hNhu02jutJgIsDL/9hPhA4ULtUp+FpRzy44RMZv69qKEW+8EhGi6</vt:lpwstr>
  </property>
  <property fmtid="{D5CDD505-2E9C-101B-9397-08002B2CF9AE}" pid="62" name="x1ye=62">
    <vt:lpwstr>kzPMjqvbOV4IhwyEPRuxzMi6Lm9ABUryiDs+MbqQdvNa4vEPAM8VOIF416+qzAkBuVSJ/IFP2c9YcygoLR14YwS+2HngBK9WgXtN6uqWYatBA1APxoVA+/pdCy04rLxeKIr+M2vjMr2T9DvX+6QktyySpCcLxFGFgAb2IliRZ0CMu1K8B5q/METduM1STeKMAoZlws9z6HzTzDQowerJRwA6ePnjZsBXLxlhs3pWfRvqSrnv7NEpgOJegXt9Z1N</vt:lpwstr>
  </property>
  <property fmtid="{D5CDD505-2E9C-101B-9397-08002B2CF9AE}" pid="63" name="x1ye=63">
    <vt:lpwstr>FEqNs2kWJLlIXet2Kb77OBQ54lXI1L6XrQM6gdR1uhVM+ZTbogSyQKmoLoDj3F82R/lfj0P6STyewYCCmLs6p2wcLOV2vjSsLADxRxLHGmfPVUTIeScRtAkyyIZk3VBxN2ohY+9LvxgJgpYTsJ3u7KlvrpCQsyNaduJt1iT7nggIvttklWpUqh4l5F3P1fRERyMMQks1+6uPd3exNYYo/bLXTSbCai+540mPoAOWz+LUuKN79mPz5Da/7d+hzx5</vt:lpwstr>
  </property>
  <property fmtid="{D5CDD505-2E9C-101B-9397-08002B2CF9AE}" pid="64" name="x1ye=64">
    <vt:lpwstr>v8Xf2i1153ayBPYtGdeUUvUZ+nqCb21jarkn5kqjp5+UVjPAd1bpVnDUrixMK9R8kbYH53hP26DKP4/ofIrmB5s2sgrjsWeQ90PfBUF0zcWKZKUMyiNeXCbmHy6MsCeW8BcGsHYPvd4r6Yb6aCBKIriS1uwGBEZb2bem5EWVkM61awYwznBGYAKx6N14f/URPfFyc1XW3w0uyydQmozBgz69koHLyHldYdPbxJrELrWKVZMOe1baPTEJENwxddR</vt:lpwstr>
  </property>
  <property fmtid="{D5CDD505-2E9C-101B-9397-08002B2CF9AE}" pid="65" name="x1ye=65">
    <vt:lpwstr>fG2s8u/3YWS0z0ICxgK6bgJi7yWsb1dyRw1ihRa4yQXWgQURLUSuBRA8JYZyW8mG+OcFCizxhHB6kCB+lHgPIkz1yLhhIWyndkzb73VCLJM6AELZviLel3/O4mLEWIOf5mMLWKZ3OwtpmkZLzewTyVmgH69LeOc+grUSVrOb0Y9JW5cdiq6+fT2oaooqr0ZcWv5y5r2aMrgZMWwLaAZRPgiAcaxtvT5ja8PItOlaZTKiRYYz0USvAPdFw2Fu3+q</vt:lpwstr>
  </property>
  <property fmtid="{D5CDD505-2E9C-101B-9397-08002B2CF9AE}" pid="66" name="x1ye=66">
    <vt:lpwstr>o5spaKtyNqQ7uoxuvmT4N+V2x6bjtQfKA6p1KU/dBj8oN9YZHQ36nqNGeyHFreBZujeAwn9bB2tA4hu7bGTVSo0UW8h0VOdrjgZAeW+wkmdSVek0piuaQCOjvY2+xI1yEIa2hk097Ghs2WXtH1E4bH1A9ZD25KwDBotg0EsKbxs5ljbeGaecWH1D/Ol1NRXoeouwKZR7xsThO5/MsCy9j+VWzWOtsqYRS9IArgw4tT4M6LW4e7O1d/+GsSQphn9</vt:lpwstr>
  </property>
  <property fmtid="{D5CDD505-2E9C-101B-9397-08002B2CF9AE}" pid="67" name="x1ye=67">
    <vt:lpwstr>l4rA6msKikCrheS4brZis3NJo9eiCs3KHD9BxbYV2i3GyzSuVY4qhsZ8+/XvZEwJ0yUU64cW6w73Cli8315SCLgHyKbuOs+zohysXwuLkEbCzgZRs7PfjBSfiUcUjM1MjUaTLUGgm2oMpQDYwkKekwIxHAn+xDN3wiTwjG9oW5mutsdQ0jkIUxlkKQ1mqilNbs8J49XEBcHiIO397vFSrvHnVhKuunkApgF17rS7wuseladdS1ottFuUALSaXXE</vt:lpwstr>
  </property>
  <property fmtid="{D5CDD505-2E9C-101B-9397-08002B2CF9AE}" pid="68" name="x1ye=68">
    <vt:lpwstr>qQrnstLfPtoyxNWret6cKjph1hmoojdFw2K3qYM/MaXN/D7B1/tbmXI6LO+XYSbjrHPSnvl19WjGJz97rHtndmfNuTduaA7N8KdsVR5Ou22XGkRy3puvLQFk64C9XMw6Jv/QVV5hGg4yPLFC3eC/oDAzYAzUIDdVWOiNkIdrDDs+grJkfG/F3Q31jqUsnLLImHfrEYWFlwRccFUgbdMge5E9da6PefE39hUyKzOy3Gs5Uq9lX1kWOX3/fnw+oY4</vt:lpwstr>
  </property>
  <property fmtid="{D5CDD505-2E9C-101B-9397-08002B2CF9AE}" pid="69" name="x1ye=69">
    <vt:lpwstr>mzsVcORH5+uT1BMtvbzlcpvFfjptG1TweLYTkBBWovAuWDpZJLKufKPyk6GDHi78O4BEUQbsajCc8+FhhMyrkvmh9tzbT/qq3gf+azSo5q9bTeVuliRGzPMB6KwgvN7t++GqTZIUFdA5WzBoAQMK7k7n1Qeqx8zYcuOcmVS99Jm1inp1c/b/zkGf2PKjmU/ShFG/KTRCYroibE02GhvgYFzTQuFOLqTAve2cf6uQNTv0CqObafP8CbZLb/vAzMm</vt:lpwstr>
  </property>
  <property fmtid="{D5CDD505-2E9C-101B-9397-08002B2CF9AE}" pid="70" name="x1ye=7">
    <vt:lpwstr>zbJ5kg0ne1K/ZjrJwIGo4KazG89DBGDve9+PqSd3LBJPyHMP9eOBSqBUEIEPJ+iT2+QKNnmvQXVD90JVv5s4SZaChB8wuo8doEY9lZB9HwVxUnsEOxU7qJNPECsEQE+xBGpQSqnh+eiKgueUOtW/YQr9mdmMsdl4T0uSGqH2257L5D1Rhh6fUFuOOXyNe8NZwGTQQarjVDMJUg4PkSBnsIJVfDBCwVsRgRaAQDbu6rlF37c9oEl8OCa9hVvnQP3</vt:lpwstr>
  </property>
  <property fmtid="{D5CDD505-2E9C-101B-9397-08002B2CF9AE}" pid="71" name="x1ye=70">
    <vt:lpwstr>cw735YCdAvlJGD4VJZLnSyqtEqnj1yHX/LKvZUb9yK1HT6jPeeH3dVreUIlBpoirxTqfq63yT85rmMOVRlA3mh5Qq092cKORmkpM2FH/T4o3gZeWvVSJu72fmNpo+QVFLaVcdH3L5wXemaQF5SRqGvj0ley44/bytmvO5xfXS3M/sUFOj/9cuk0YDzMrOcQ7YR4rm1x+EDg+lkLH4iOfUVGoxsMaco+GSy7l+uT2oTVK5nXDIN5HU6JaGyJkfLL</vt:lpwstr>
  </property>
  <property fmtid="{D5CDD505-2E9C-101B-9397-08002B2CF9AE}" pid="72" name="x1ye=71">
    <vt:lpwstr>wnDBBul4eB4ZPuADk6gSQD7p4PtTPwhzAlnNZiFdme/zfwL8qmMWRoRteRARbmE0EQJv0yDGF5mdmy/UoLliXrAf2JQjMgF8ephVompw9l6DxSSVlZiK6tYUjSXVsAW1piRB6BPU5z5kPU5/0Em7VZMLlYuGNMoljl0MG0K9kcXn26FcYCLPQd7AScOEV4/DYvugCJjFsJvIVHDE2dQvVqFbVfyDvQsfPjr4zQyCpEogASmunbc495bvksCoUVv</vt:lpwstr>
  </property>
  <property fmtid="{D5CDD505-2E9C-101B-9397-08002B2CF9AE}" pid="73" name="x1ye=72">
    <vt:lpwstr>wKZ5SapYKxknt2h8aGR7PicInjPsT9YG+y89lr+rRUKf5CdpYy7+C/ooU8ENegOSXBepSzWatkppJvPuEem9YetdQZ+jf8b+sNex+6vk9rVkTx9T5EBK+Ckdhhcdu45e9IOFt3vbmnv8IyP8DLRf/UVCq19CWmSpgG5P0LkCW26Mc1j6aQNune8eiMwXVsDIgwCAL1yhZuFhwDQco/FY/Blvjbd6e2ylq4rsNKA0WirmNosBE9TKUDNgXw9aFvU</vt:lpwstr>
  </property>
  <property fmtid="{D5CDD505-2E9C-101B-9397-08002B2CF9AE}" pid="74" name="x1ye=73">
    <vt:lpwstr>ZsaL9nDEQJca2b2i3P08m9u4ZsVjO7Q1+kA52D3+XUV4PGw8zlETgw9VmiRZmSTwu2GKq85C+XxZCH97cXhDebykgjMqQD9CiMpx0y71W2z18voe+j6skBVlCh5o04FKVf/Ukw8UJiCnfuVf3NcxUgBoyuB/ZcXyYj4ZXJkAP6TC8zE5Gx6hRFLIZ4XIaF2IH2zdHZBEzAXUm1yL3R1e+oEyU0pTCHR+gjR5HOw6+5x2NtaUh/i12dXEHKxNJON</vt:lpwstr>
  </property>
  <property fmtid="{D5CDD505-2E9C-101B-9397-08002B2CF9AE}" pid="75" name="x1ye=74">
    <vt:lpwstr>uoRVO4AzrNH6ywzjc4B8LBQuki5stw/QKbrINaPMR8FO7cnmTk/Po5eF1Ijn1LdmYrUl3LhxtwG0ppjvBEMrEI381g0NuQI70KSN0Fcy6rxauNP1mElhVJuV8tSF5CepEO9UueoPpCAVc+0zC3b8Pn+1UligBQIp0qGj7R0QdsCDS7YOFtSqIGdW3Bl74FBvtvJVrFWcJfpqu6tclcNJSM7tAb+bJBsI/VMynphDbgKINM06/U+CH/mJJHcy0v7</vt:lpwstr>
  </property>
  <property fmtid="{D5CDD505-2E9C-101B-9397-08002B2CF9AE}" pid="76" name="x1ye=75">
    <vt:lpwstr>asParKdDNgKbfGzThmjXlTpfrfs/A3R966yLvDdFJA/lP4melTun1TdChQCm5acfDiCGiQMFN1U832ea7mC8mvnpmdfI0Cwld4104AgWT/a9gAUMsAmmjYVW4LMQMwgBMm1pQs/Ux22iDbMfz3gtBRpr95va0WNLV52NcQ+VE0Kf8QpVJXBWDErDTMrj/oJL2dlYhoEgkOcuXN50S7DD0hjfLX+vdKoKCvI5ecMBOguAuBLZPngPKdAwC3VoC8h</vt:lpwstr>
  </property>
  <property fmtid="{D5CDD505-2E9C-101B-9397-08002B2CF9AE}" pid="77" name="x1ye=76">
    <vt:lpwstr>wD8fHqKoPnD+9A7HlwSNoxrnGN2tLbyuXbu3SPpqBCa8oHiyZJepGtzmz+Gp9mQ6JLxfjF4djlRtQetY+c6xHW7Paw9JIO9pcSg8zeCsH+pZDQD8uoHxsDazPpLNuc+B2qtwwlCxnPywUnhPeLqNrKndxAUhrWBJ3N8vdJlaOm6ZeaTnwnp2dXk9BR/F2PumgH78bdBUZ2Bhqa/3stnXzfib4ucLojKQT4xY4FqwfvktbH4+FzUyCvArld37Bz2</vt:lpwstr>
  </property>
  <property fmtid="{D5CDD505-2E9C-101B-9397-08002B2CF9AE}" pid="78" name="x1ye=77">
    <vt:lpwstr>v4/YmgAytvPxxvWqsh0NCiEA323pMAoCP4TLEIkIg6FyAdSjzWr+iHqsgVMlRgpOV9m8BK/KwSuXrs1r8szLdV9ALHlVygx3ByolstK84P5pCoZCQkI+/YcEXUlKgyepa85Yuv84oB1z8J9dcXlYJ7tmXgrOG/lOL8NBVZ7JAFtR/2AH7EwbBpKDglrgl+sOWDXIaRwKBkj2chFJTkIczieLJp4IWm/Lte6gbUzmOtXk2gqeWbV6HeLowpZ+Jb0</vt:lpwstr>
  </property>
  <property fmtid="{D5CDD505-2E9C-101B-9397-08002B2CF9AE}" pid="79" name="x1ye=78">
    <vt:lpwstr>3bEvCT81n4aE6/qdQsRPFYYxqnWc5W5Q5opTdlOlPn8Fg0zzJwmyaE6nYZ3lZSfQFBvX9/OQ8LrnY4+lCt6AFcyOsjrcqkPJbZOlKIf5KjiFgEkOPkLce3U8djH2UHjdYTQg4Y1Zqcn8z2AfxkoisnFEczE8Yk3LLRHVy/4xxbrlDLboOavcUubewQp7rJY1ZCjUoyIoTjQUqZ0uzQmg40h8s+DMc2eT5IwzlwrPlD4PVVgbeWo1fpj/xRe/d6o</vt:lpwstr>
  </property>
  <property fmtid="{D5CDD505-2E9C-101B-9397-08002B2CF9AE}" pid="80" name="x1ye=79">
    <vt:lpwstr>ZcfI/7+Ozib/+J7H4e7bCQjBbfReq+L/qWRnMgzPWlRQKcu43Jc9NeuEEYBf89KRN2Awn5LVFzBNNwZuPPzZIjyvrfA+HiWaZ1K+EarDDQwBYx0w2785UpQRJRNY4HFHCa28349NSlv6VLlsqJFANYmIcLpVT+KAJy/KPhDMQOYdgcWvIvJYW/445U7PxvnHqs6WS1PZ6Z0WQQOKL5Q7053lgIfesS56TJS47263z/55Q/AmPuVh6vZyujwQoA0</vt:lpwstr>
  </property>
  <property fmtid="{D5CDD505-2E9C-101B-9397-08002B2CF9AE}" pid="81" name="x1ye=8">
    <vt:lpwstr>26gEHKXdW4TcfMjKO5qhAccfApRLMJNgGYe4FyYlXcn1zZ2osnqSwfYnfnWsp1Ri4YJ0ylf3DMlePI3G7LVnCQZ51xc5eIai/FzbZxfPoCW2Xy6RnevBAjprxk8nro9l5t95y1Ctouvhxja0VFh3ReWYmazyXGIIgOsRoKHP6fu7M+DMdpJ3D7UmX3+qI0AkOm+01uw4O7zcNhjSNIww8TtnPR3aJKaUVeYzl22TzODfiwpZQd1dY9/sLXyt1F4</vt:lpwstr>
  </property>
  <property fmtid="{D5CDD505-2E9C-101B-9397-08002B2CF9AE}" pid="82" name="x1ye=80">
    <vt:lpwstr>bQ/qV42HmMcL9zDG6t+tudx6G95riCwWPrgbKfZvwzdl90F9HlWDIJnq6M6xnjTA+Bnhxh3qheHSGO336Dw8IJgsocs4HqGv8vJpnNKe8dYqCm2lDm7qRAMe8DbqJNoI3Z0GWU7xrc2VpdbeL0EwDGxg5w0zCDgxbSCZtI5zd/f7ceHHKIv/RH74jT1i8MzaR07i134hno5LFd0pXBzUFyS2G74k4RSb8l7QQYesDCjLXAaKSHxCV9V5Z334Wn9</vt:lpwstr>
  </property>
  <property fmtid="{D5CDD505-2E9C-101B-9397-08002B2CF9AE}" pid="83" name="x1ye=81">
    <vt:lpwstr>Z0h5EB0rP3zOgvv/XBoQJLP6oTZEL/nDG3RJssN7AHuQHbvmBD4SvRws4g2CRo2FVwZcvPqToVLOcQMdLYPm4ZJkWqgjGDccV9dmDB7qTgenbacdmE2JyoO8amOvoWVbtUUgXq1KgUgMRqUy9NcjOo/Hx96OOEXmT5BbXW0aEY84rN/+75mKfUnvEq8l/ac6dRyMWnTdDDf2DexO7OnRXYAtLVKGSXnSA/hDVTCfq4pEEHjcjLx3px4iF5qsfhW</vt:lpwstr>
  </property>
  <property fmtid="{D5CDD505-2E9C-101B-9397-08002B2CF9AE}" pid="84" name="x1ye=82">
    <vt:lpwstr>5rpIzkxR9VcZX6FYALdcIPxVBc5yRkMnXoOoNg9HwEskJpUMZhyon00NbBQPsVVqQ+rNZRbDF2rDA5Hkw/xiTiL7QmZB6pdSCMv3Kuu8jcs8pDoyQJw4AX18GE04R6OMwH9uoRpoZxTeREMJhDfnKy/S0c/x4JJTuh9p4G88tVT+9SlKxDKop4yWthiOhWk8Pm+K+kkwQ7cGoCtzbIN6aFsX2+7Yf7u8GG4dmIhTK2s1p4Cnn6OVdYwLurrD7vt</vt:lpwstr>
  </property>
  <property fmtid="{D5CDD505-2E9C-101B-9397-08002B2CF9AE}" pid="85" name="x1ye=83">
    <vt:lpwstr>Gx+VdoY13ScMHSBx6x98qqH4mbaWrKTvvi3cElw4qiPj7iL6L7wF0LYwn9j/PST84iEGKlJMOTztcXOCnTvfdY3rUZ8e8caRSNTkgSELUEhGXVF9CfTTRe4ch5Kj1Or+k2QMUzoQJE1bNDYRvlBIqMVT3UTjz40vIUGiCi55NARf2bZhnGe03bzEX424UHOwS9enMv1cc0klSJtoYVUQVPhC/sIuZVj5svbgItk3ikuF9iYOOLfMV/BuOhLH04n</vt:lpwstr>
  </property>
  <property fmtid="{D5CDD505-2E9C-101B-9397-08002B2CF9AE}" pid="86" name="x1ye=84">
    <vt:lpwstr>bGAplA+qMCqN+WeIxWxCH9D++0SlyNnsL1SaNIzdvxeZg5+g/QnlSX8drrFGc8b2Tza6iyh+pBgV9/MbFsJJd/+gXk6ECLnCtHoTCqC7X4Lpivgrgva6vSfI9T2X0KmyvsDyvaTrVqBkIJKKV0PbTZiisjIfeYWbdbS7xYBGfpBKGS2UjR+/Tyvc+TOcR4d3Xz7Dhe1OQarbKzdzQzAiQC7AF1y17HaEk0WbdGgypX/GTbRQSdCWtBzes5cjDxe</vt:lpwstr>
  </property>
  <property fmtid="{D5CDD505-2E9C-101B-9397-08002B2CF9AE}" pid="87" name="x1ye=85">
    <vt:lpwstr>Ou6QgWeuZi27MQ4j40r/eVMXSrj/3nnTXL0E/rV5hrxJRlaOxiXcxVbkFF5g4BYjueDyuDTBWzWgAHHwFq+LtGVXwR0HH5mdUK1xywjno96+txF/kWmlt5WwidxIXEprPMybdPqTsegRpyz9S6SFTwiqALLDlADZFnOAozPcgrE6bY0yKIZV1N/+qJ+8YPXDVGGswAhiTzMuz/sdgElIjm1xIg2wlvopZVLjpwjI/hRQ1PwFefmfg21lRzM9I7w</vt:lpwstr>
  </property>
  <property fmtid="{D5CDD505-2E9C-101B-9397-08002B2CF9AE}" pid="88" name="x1ye=86">
    <vt:lpwstr>ZXeb4v3Dliszpi52L0p+7KraobSEeSsOvc3GCuSqNx5PykPb7k4YorfsQlwoHmBn2MKyhvoBTcB0G08/dEUZ5X2WgWhCLiWQcbmzTq6lpgaBIutRGxRf2ncPpjE8hm0vQFa3p6UN34e0xfIKJSMNaEM+Q1zyE1RHucrcq/AA25MrO1Sf2VQilCUkXOLZUJTWc9z9W9WvteowTRB4oOSpTfl/FRtnjPJxJN+wWWKBVlSdnLEb5ydCTeLOGl82bJ8</vt:lpwstr>
  </property>
  <property fmtid="{D5CDD505-2E9C-101B-9397-08002B2CF9AE}" pid="89" name="x1ye=87">
    <vt:lpwstr>OXvEqlu+x/ntUz2XpDzbAM0R2zIrg+YLmqOUwn/WviCJ14TKqTeJQbL98yCVZtjLy10SFpAAI/hy1CA4KG4g/LUlXS8u9eEzR37ymMtF72fpNiL7CPxRIgViiZofTHWurzqdLKKPh0Z/cCpj7vg/LaQT96i/2eMGLRmzzkDt49tLgoZEJS593Txs8tnkbO09GaEePVZz734u5UQFuSp/af9C5UqDtek605z7BtM5y+Y9I5B6z+OS/zZMdRQKu8Y</vt:lpwstr>
  </property>
  <property fmtid="{D5CDD505-2E9C-101B-9397-08002B2CF9AE}" pid="90" name="x1ye=88">
    <vt:lpwstr>fV9Norgp/nnfYtQC0BWkNksIwpveYbbo3l8mmnUZY/N1aBE4rMMCZGzeXF+49jvDS1vqktCkmBFyTLblv2DtPZs+NGI1RpH++0UnESRi0FRUh9Q1Fn0BSjcliiQz4/3Ed6qR0aKOu+1k037CdEU6p5wGG4tGzKkg/gzpJft95hqEwkIvUfFDY3HmlpvwBLjVJnOTn9XeymgKxmuyk4uHgimtL5QMTrvT1MnYme3XPcO0eadc3xXBOnbU3aW5lGm</vt:lpwstr>
  </property>
  <property fmtid="{D5CDD505-2E9C-101B-9397-08002B2CF9AE}" pid="91" name="x1ye=89">
    <vt:lpwstr>/yxJyS2BCjNleyiXubuIHsB2U4g2gppRDCdqb4DkYULe6au8s58iEslVRkatbVHLrfdQwo1iq7Enx+GFOcu6iIuRGqKRewVw5u29r8o5aNVc1PT++i1VtwWdrFPgjm9TMa2KyquGv4p47mqlFDf6YGKgG1tw95SjcfDtzQfxWEP9D5GAhmHM/C5nRSLC9h0zNnoSmpAh44YzC4yC+irnLeZRVAAJZG3RfgYN9GncbXQ7XzcSwliE5cbdpE8etxg</vt:lpwstr>
  </property>
  <property fmtid="{D5CDD505-2E9C-101B-9397-08002B2CF9AE}" pid="92" name="x1ye=9">
    <vt:lpwstr>dbHQ2EF47oBSBaOZPWdmJGeq0+2R9YgXPF3LNjnGwDCbxnBYfbvZTfTyIcl15I+8Gz7SzwLX12dl9abB0AydA/KJyqcIfW9nL2ZP38Fes2bLNHODizgX9QlpwJQVcOknFJiWdtOATvHEJfdSitMH7M/IdADACGh/s+zeNZcSl/Jd9CIyTbk77Vn1EBBsv4UwIL997WYSrfJzm8ww0aiMkXS9FHh2fyqOOvTNhNTH5kD6QPb/UArOm48b74m4PLZ</vt:lpwstr>
  </property>
  <property fmtid="{D5CDD505-2E9C-101B-9397-08002B2CF9AE}" pid="93" name="x1ye=90">
    <vt:lpwstr>Hpp08eoEi/esSygQ/OZDFevfhpgkf0K13zB9l3bpqC1gvkAz6GL4xES3JMsa2K7ekXYiM/4K542GSxk+HTs1VjY/RlM+EByEGz8sAEQZ/pt7tCUfgutZxiCNTZ3e32ZsGafPsI1uIxZI3UXCh+AQcEEt1NDhOMCd5YXpuhliuIXijdoqs/fZwY2ItbXbBLUYay0mfcPym1Y7yz669rpE8kTrjhNVXTeYIR7WtBd+ecfGRdd0BkZ7n/4wWAyydcb</vt:lpwstr>
  </property>
  <property fmtid="{D5CDD505-2E9C-101B-9397-08002B2CF9AE}" pid="94" name="x1ye=91">
    <vt:lpwstr>SyXQU5QFJG7HH4rP2B7D0dJFqa2IoY4/BXyquE64g/Q88+gM4X6qeTfiiWplK1x4RgXWPTfDCo2VKeeEcX1u9/P4Or8ryXBhcvhWsMs2JgSA8NtkFs9NVYfJqO4Hj5M08hPg3DWMDlT/apFb0YnQ+nUWfZYmYBSdlo+CwqrzM/MH68TqwRIeRhxV80brB9cgQmS9KVExchvcaiHaVitryvHVTnSZm3VwQW/RP0474GMIPAX9j+34FxnV5hAbfLl</vt:lpwstr>
  </property>
  <property fmtid="{D5CDD505-2E9C-101B-9397-08002B2CF9AE}" pid="95" name="x1ye=92">
    <vt:lpwstr>pxqvAnOi8UXuX39oOtTic2GuDSeLEj+wBDOgo2FmiqaYegS4ZGCd98hf4YFnrfXH6X4oxz//LME5jHYwtDwDWIgHwmsSJ39vf2dLwo0SMAJMoE9at1FC+qb9Z52wA5aAS6cTAho0avuacKMlj5aNxnUIb1VteejXWi+r6UWBn1Agdh5AfJbH8SdECigPLmmvKVVGRRj0Hw5IRk7msuny5DOciamdiHGQ8Em2mQyKu/zf/xSK0TmMWwAA</vt:lpwstr>
  </property>
</Properties>
</file>