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5244"/>
        <w:gridCol w:w="4116"/>
      </w:tblGrid>
      <w:tr w:rsidR="00A01B1C" w:rsidRPr="00EA5619" w14:paraId="0EFD71DE" w14:textId="77777777" w:rsidTr="00EA5619">
        <w:tc>
          <w:tcPr>
            <w:tcW w:w="6768" w:type="dxa"/>
            <w:vAlign w:val="center"/>
          </w:tcPr>
          <w:p w14:paraId="053AD073" w14:textId="5CDBAA36" w:rsidR="00A01B1C" w:rsidRDefault="004E6537" w:rsidP="00EA5619">
            <w:pPr>
              <w:pStyle w:val="Heading1"/>
              <w:rPr>
                <w:rFonts w:ascii="Calibri" w:hAnsi="Calibri"/>
                <w:color w:val="000000" w:themeColor="text1"/>
              </w:rPr>
            </w:pPr>
            <w:r>
              <w:rPr>
                <w:rFonts w:ascii="Calibri" w:hAnsi="Calibri"/>
                <w:color w:val="000000" w:themeColor="text1"/>
              </w:rPr>
              <w:t xml:space="preserve">The </w:t>
            </w:r>
            <w:r w:rsidR="00B112A8">
              <w:rPr>
                <w:rFonts w:ascii="Calibri" w:hAnsi="Calibri"/>
                <w:color w:val="000000" w:themeColor="text1"/>
              </w:rPr>
              <w:t xml:space="preserve">WICT </w:t>
            </w:r>
            <w:r>
              <w:rPr>
                <w:rFonts w:ascii="Calibri" w:hAnsi="Calibri"/>
                <w:color w:val="000000" w:themeColor="text1"/>
              </w:rPr>
              <w:t xml:space="preserve">Network </w:t>
            </w:r>
            <w:r w:rsidR="00B112A8">
              <w:rPr>
                <w:rFonts w:ascii="Calibri" w:hAnsi="Calibri"/>
                <w:color w:val="000000" w:themeColor="text1"/>
              </w:rPr>
              <w:t xml:space="preserve">Southwest </w:t>
            </w:r>
            <w:r w:rsidR="00EA5619">
              <w:rPr>
                <w:rFonts w:ascii="Calibri" w:hAnsi="Calibri"/>
                <w:color w:val="000000" w:themeColor="text1"/>
              </w:rPr>
              <w:br/>
            </w:r>
            <w:r w:rsidR="00B112A8">
              <w:rPr>
                <w:rFonts w:ascii="Calibri" w:hAnsi="Calibri"/>
                <w:color w:val="000000" w:themeColor="text1"/>
              </w:rPr>
              <w:t>Sponsorship</w:t>
            </w:r>
            <w:r w:rsidR="00EA5619" w:rsidRPr="00EA5619">
              <w:rPr>
                <w:rFonts w:ascii="Calibri" w:hAnsi="Calibri"/>
                <w:color w:val="000000" w:themeColor="text1"/>
              </w:rPr>
              <w:t xml:space="preserve"> Application</w:t>
            </w:r>
          </w:p>
          <w:p w14:paraId="1AA12FA5" w14:textId="77777777" w:rsidR="0091602F" w:rsidRDefault="0091602F" w:rsidP="0091602F"/>
          <w:p w14:paraId="0782531F" w14:textId="3C5B6E3F" w:rsidR="0091602F" w:rsidRPr="0091602F" w:rsidRDefault="0091602F" w:rsidP="0091602F"/>
        </w:tc>
        <w:tc>
          <w:tcPr>
            <w:tcW w:w="2808" w:type="dxa"/>
          </w:tcPr>
          <w:p w14:paraId="2DBB8C2D" w14:textId="1397A825" w:rsidR="00A01B1C" w:rsidRPr="00EA5619" w:rsidRDefault="002A577D" w:rsidP="0097298E">
            <w:pPr>
              <w:pStyle w:val="Logo"/>
              <w:rPr>
                <w:rFonts w:ascii="Calibri" w:hAnsi="Calibri"/>
              </w:rPr>
            </w:pPr>
            <w:r w:rsidRPr="002A577D">
              <w:rPr>
                <w:rFonts w:ascii="Calibri" w:hAnsi="Calibri"/>
              </w:rPr>
              <w:drawing>
                <wp:inline distT="0" distB="0" distL="0" distR="0" wp14:anchorId="3C1A4CD6" wp14:editId="29890F7B">
                  <wp:extent cx="2476500" cy="793710"/>
                  <wp:effectExtent l="0" t="0" r="0" b="6985"/>
                  <wp:docPr id="759307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7344" name=""/>
                          <pic:cNvPicPr/>
                        </pic:nvPicPr>
                        <pic:blipFill>
                          <a:blip r:embed="rId10"/>
                          <a:stretch>
                            <a:fillRect/>
                          </a:stretch>
                        </pic:blipFill>
                        <pic:spPr>
                          <a:xfrm>
                            <a:off x="0" y="0"/>
                            <a:ext cx="2541186" cy="814442"/>
                          </a:xfrm>
                          <a:prstGeom prst="rect">
                            <a:avLst/>
                          </a:prstGeom>
                        </pic:spPr>
                      </pic:pic>
                    </a:graphicData>
                  </a:graphic>
                </wp:inline>
              </w:drawing>
            </w:r>
          </w:p>
        </w:tc>
      </w:tr>
    </w:tbl>
    <w:p w14:paraId="2C060B1F" w14:textId="77777777" w:rsidR="008D0133" w:rsidRDefault="00E2704C" w:rsidP="00855A6B">
      <w:pPr>
        <w:pStyle w:val="Heading2"/>
        <w:rPr>
          <w:rFonts w:ascii="Calibri" w:hAnsi="Calibri"/>
          <w:color w:val="auto"/>
        </w:rPr>
      </w:pPr>
      <w:r>
        <w:rPr>
          <w:rFonts w:ascii="Calibri" w:hAnsi="Calibri"/>
          <w:color w:val="auto"/>
        </w:rPr>
        <w:t xml:space="preserve">About the </w:t>
      </w:r>
      <w:r w:rsidR="00B112A8">
        <w:rPr>
          <w:rFonts w:ascii="Calibri" w:hAnsi="Calibri"/>
          <w:color w:val="auto"/>
        </w:rPr>
        <w:t>Sponsorship</w:t>
      </w:r>
    </w:p>
    <w:p w14:paraId="2AF121AE" w14:textId="7FE67766" w:rsidR="00FE3863" w:rsidRDefault="00FE3863" w:rsidP="006E44D7">
      <w:pPr>
        <w:rPr>
          <w:rFonts w:ascii="Calibri" w:hAnsi="Calibri"/>
          <w:sz w:val="22"/>
          <w:szCs w:val="22"/>
        </w:rPr>
      </w:pPr>
      <w:r w:rsidRPr="00B112A8">
        <w:rPr>
          <w:rFonts w:ascii="Calibri" w:hAnsi="Calibri"/>
          <w:sz w:val="22"/>
          <w:szCs w:val="22"/>
        </w:rPr>
        <w:t xml:space="preserve">The recipient of </w:t>
      </w:r>
      <w:r w:rsidR="004E6537">
        <w:rPr>
          <w:rFonts w:ascii="Calibri" w:hAnsi="Calibri"/>
          <w:sz w:val="22"/>
          <w:szCs w:val="22"/>
        </w:rPr>
        <w:t>T</w:t>
      </w:r>
      <w:r w:rsidRPr="00B112A8">
        <w:rPr>
          <w:rFonts w:ascii="Calibri" w:hAnsi="Calibri"/>
          <w:sz w:val="22"/>
          <w:szCs w:val="22"/>
        </w:rPr>
        <w:t xml:space="preserve">he WICT </w:t>
      </w:r>
      <w:r w:rsidR="004E6537">
        <w:rPr>
          <w:rFonts w:ascii="Calibri" w:hAnsi="Calibri"/>
          <w:sz w:val="22"/>
          <w:szCs w:val="22"/>
        </w:rPr>
        <w:t xml:space="preserve">Network </w:t>
      </w:r>
      <w:r w:rsidRPr="00B112A8">
        <w:rPr>
          <w:rFonts w:ascii="Calibri" w:hAnsi="Calibri"/>
          <w:sz w:val="22"/>
          <w:szCs w:val="22"/>
        </w:rPr>
        <w:t>Southwest Sponsorship is selected based, in part, on the applicant’s ability to demonstrate how</w:t>
      </w:r>
      <w:r w:rsidR="004E6537">
        <w:rPr>
          <w:rFonts w:ascii="Calibri" w:hAnsi="Calibri"/>
          <w:sz w:val="22"/>
          <w:szCs w:val="22"/>
        </w:rPr>
        <w:t xml:space="preserve"> The </w:t>
      </w:r>
      <w:r w:rsidRPr="00B112A8">
        <w:rPr>
          <w:rFonts w:ascii="Calibri" w:hAnsi="Calibri"/>
          <w:sz w:val="22"/>
          <w:szCs w:val="22"/>
        </w:rPr>
        <w:t xml:space="preserve">WICT </w:t>
      </w:r>
      <w:r w:rsidR="004E6537">
        <w:rPr>
          <w:rFonts w:ascii="Calibri" w:hAnsi="Calibri"/>
          <w:sz w:val="22"/>
          <w:szCs w:val="22"/>
        </w:rPr>
        <w:t xml:space="preserve">Network </w:t>
      </w:r>
      <w:r w:rsidRPr="00B112A8">
        <w:rPr>
          <w:rFonts w:ascii="Calibri" w:hAnsi="Calibri"/>
          <w:sz w:val="22"/>
          <w:szCs w:val="22"/>
        </w:rPr>
        <w:t>Leadership Conference will help them gain new management and leadership skills to enhance their business acumen.</w:t>
      </w:r>
    </w:p>
    <w:p w14:paraId="16BB3851" w14:textId="77777777" w:rsidR="00FE3863" w:rsidRDefault="00FE3863" w:rsidP="006E44D7">
      <w:pPr>
        <w:rPr>
          <w:rFonts w:ascii="Calibri" w:hAnsi="Calibri"/>
          <w:sz w:val="22"/>
          <w:szCs w:val="22"/>
        </w:rPr>
      </w:pPr>
    </w:p>
    <w:p w14:paraId="7EE563F2" w14:textId="64743863" w:rsidR="00B112A8" w:rsidRDefault="006E44D7" w:rsidP="006E44D7">
      <w:pPr>
        <w:rPr>
          <w:rFonts w:ascii="Calibri" w:hAnsi="Calibri"/>
          <w:sz w:val="22"/>
          <w:szCs w:val="22"/>
        </w:rPr>
      </w:pPr>
      <w:r w:rsidRPr="006E44D7">
        <w:rPr>
          <w:rFonts w:ascii="Calibri" w:hAnsi="Calibri"/>
          <w:sz w:val="22"/>
          <w:szCs w:val="22"/>
        </w:rPr>
        <w:t xml:space="preserve">The </w:t>
      </w:r>
      <w:r w:rsidR="00B112A8">
        <w:rPr>
          <w:rFonts w:ascii="Calibri" w:hAnsi="Calibri"/>
          <w:b/>
          <w:sz w:val="22"/>
          <w:szCs w:val="22"/>
        </w:rPr>
        <w:t>WICT Southwest Chapter Sponsorship</w:t>
      </w:r>
      <w:r w:rsidRPr="006E44D7">
        <w:rPr>
          <w:rFonts w:ascii="Calibri" w:hAnsi="Calibri"/>
          <w:sz w:val="22"/>
          <w:szCs w:val="22"/>
        </w:rPr>
        <w:t xml:space="preserve"> </w:t>
      </w:r>
      <w:r w:rsidR="00FE3863">
        <w:rPr>
          <w:rFonts w:ascii="Calibri" w:hAnsi="Calibri"/>
          <w:sz w:val="22"/>
          <w:szCs w:val="22"/>
        </w:rPr>
        <w:t xml:space="preserve">will </w:t>
      </w:r>
      <w:r w:rsidRPr="006E44D7">
        <w:rPr>
          <w:rFonts w:ascii="Calibri" w:hAnsi="Calibri"/>
          <w:sz w:val="22"/>
          <w:szCs w:val="22"/>
        </w:rPr>
        <w:t>cover</w:t>
      </w:r>
      <w:r w:rsidR="00B112A8">
        <w:rPr>
          <w:rFonts w:ascii="Calibri" w:hAnsi="Calibri"/>
          <w:sz w:val="22"/>
          <w:szCs w:val="22"/>
        </w:rPr>
        <w:t>:</w:t>
      </w:r>
    </w:p>
    <w:p w14:paraId="41384A41" w14:textId="72E60EAC" w:rsidR="00B112A8" w:rsidRDefault="006E44D7" w:rsidP="00B112A8">
      <w:pPr>
        <w:pStyle w:val="ListParagraph"/>
        <w:numPr>
          <w:ilvl w:val="0"/>
          <w:numId w:val="3"/>
        </w:numPr>
        <w:rPr>
          <w:rFonts w:ascii="Calibri" w:hAnsi="Calibri"/>
          <w:sz w:val="22"/>
          <w:szCs w:val="22"/>
        </w:rPr>
      </w:pPr>
      <w:r w:rsidRPr="00B112A8">
        <w:rPr>
          <w:rFonts w:ascii="Calibri" w:hAnsi="Calibri"/>
          <w:sz w:val="22"/>
          <w:szCs w:val="22"/>
        </w:rPr>
        <w:t>WICT Leadership Conference registration fee</w:t>
      </w:r>
      <w:r w:rsidR="00681AA0">
        <w:rPr>
          <w:rFonts w:ascii="Calibri" w:hAnsi="Calibri"/>
          <w:sz w:val="22"/>
          <w:szCs w:val="22"/>
        </w:rPr>
        <w:t xml:space="preserve"> ($</w:t>
      </w:r>
      <w:r w:rsidR="002A577D">
        <w:rPr>
          <w:rFonts w:ascii="Calibri" w:hAnsi="Calibri"/>
          <w:sz w:val="22"/>
          <w:szCs w:val="22"/>
        </w:rPr>
        <w:t>2,395</w:t>
      </w:r>
      <w:r w:rsidR="00681AA0">
        <w:rPr>
          <w:rFonts w:ascii="Calibri" w:hAnsi="Calibri"/>
          <w:sz w:val="22"/>
          <w:szCs w:val="22"/>
        </w:rPr>
        <w:t xml:space="preserve"> </w:t>
      </w:r>
      <w:r w:rsidR="00FE3863">
        <w:rPr>
          <w:rFonts w:ascii="Calibri" w:hAnsi="Calibri"/>
          <w:sz w:val="22"/>
          <w:szCs w:val="22"/>
        </w:rPr>
        <w:t>v</w:t>
      </w:r>
      <w:r w:rsidR="00681AA0">
        <w:rPr>
          <w:rFonts w:ascii="Calibri" w:hAnsi="Calibri"/>
          <w:sz w:val="22"/>
          <w:szCs w:val="22"/>
        </w:rPr>
        <w:t>alue</w:t>
      </w:r>
      <w:r w:rsidR="00FE3863">
        <w:rPr>
          <w:rFonts w:ascii="Calibri" w:hAnsi="Calibri"/>
          <w:sz w:val="22"/>
          <w:szCs w:val="22"/>
        </w:rPr>
        <w:t xml:space="preserve"> for members</w:t>
      </w:r>
      <w:r w:rsidR="00681AA0">
        <w:rPr>
          <w:rFonts w:ascii="Calibri" w:hAnsi="Calibri"/>
          <w:sz w:val="22"/>
          <w:szCs w:val="22"/>
        </w:rPr>
        <w:t>)</w:t>
      </w:r>
    </w:p>
    <w:p w14:paraId="27856586" w14:textId="71B76E8B" w:rsidR="00B1565C" w:rsidRPr="00B112A8" w:rsidRDefault="00B1565C" w:rsidP="00681AA0">
      <w:pPr>
        <w:pStyle w:val="ListParagraph"/>
        <w:rPr>
          <w:rFonts w:ascii="Calibri" w:hAnsi="Calibri"/>
          <w:sz w:val="22"/>
          <w:szCs w:val="22"/>
        </w:rPr>
      </w:pPr>
    </w:p>
    <w:p w14:paraId="34AD8609" w14:textId="702A7584" w:rsidR="00B1565C" w:rsidRDefault="006E44D7" w:rsidP="006E44D7">
      <w:pPr>
        <w:rPr>
          <w:rFonts w:ascii="Calibri" w:hAnsi="Calibri"/>
          <w:sz w:val="22"/>
          <w:szCs w:val="22"/>
        </w:rPr>
      </w:pPr>
      <w:r w:rsidRPr="00B1565C">
        <w:rPr>
          <w:rFonts w:ascii="Calibri" w:hAnsi="Calibri"/>
          <w:b/>
          <w:sz w:val="22"/>
          <w:szCs w:val="22"/>
        </w:rPr>
        <w:t>Note</w:t>
      </w:r>
      <w:r w:rsidRPr="00B1565C">
        <w:rPr>
          <w:rFonts w:ascii="Calibri" w:hAnsi="Calibri"/>
          <w:sz w:val="22"/>
          <w:szCs w:val="22"/>
        </w:rPr>
        <w:t>:</w:t>
      </w:r>
    </w:p>
    <w:p w14:paraId="14E5B51B" w14:textId="6414E117" w:rsidR="00FE3863" w:rsidRPr="00FE3863" w:rsidRDefault="00FE3863" w:rsidP="00FE3863">
      <w:pPr>
        <w:pStyle w:val="ListParagraph"/>
        <w:numPr>
          <w:ilvl w:val="0"/>
          <w:numId w:val="3"/>
        </w:numPr>
        <w:rPr>
          <w:rFonts w:ascii="Calibri" w:hAnsi="Calibri"/>
          <w:sz w:val="22"/>
          <w:szCs w:val="22"/>
        </w:rPr>
      </w:pPr>
      <w:r w:rsidRPr="00B1565C">
        <w:rPr>
          <w:rFonts w:ascii="Calibri" w:hAnsi="Calibri"/>
          <w:sz w:val="22"/>
          <w:szCs w:val="22"/>
        </w:rPr>
        <w:t>Applicants must be working within the cable telecommunications industry at the time of application</w:t>
      </w:r>
      <w:r>
        <w:rPr>
          <w:rFonts w:ascii="Calibri" w:hAnsi="Calibri"/>
          <w:sz w:val="22"/>
          <w:szCs w:val="22"/>
        </w:rPr>
        <w:t xml:space="preserve"> and have an active </w:t>
      </w:r>
      <w:r w:rsidR="004E6537">
        <w:rPr>
          <w:rFonts w:ascii="Calibri" w:hAnsi="Calibri"/>
          <w:sz w:val="22"/>
          <w:szCs w:val="22"/>
        </w:rPr>
        <w:t xml:space="preserve">The </w:t>
      </w:r>
      <w:r>
        <w:rPr>
          <w:rFonts w:ascii="Calibri" w:hAnsi="Calibri"/>
          <w:sz w:val="22"/>
          <w:szCs w:val="22"/>
        </w:rPr>
        <w:t>WICT</w:t>
      </w:r>
      <w:r w:rsidR="004E6537">
        <w:rPr>
          <w:rFonts w:ascii="Calibri" w:hAnsi="Calibri"/>
          <w:sz w:val="22"/>
          <w:szCs w:val="22"/>
        </w:rPr>
        <w:t xml:space="preserve"> Network</w:t>
      </w:r>
      <w:r>
        <w:rPr>
          <w:rFonts w:ascii="Calibri" w:hAnsi="Calibri"/>
          <w:sz w:val="22"/>
          <w:szCs w:val="22"/>
        </w:rPr>
        <w:t xml:space="preserve"> membership for the current year.</w:t>
      </w:r>
    </w:p>
    <w:p w14:paraId="7FFBE4ED" w14:textId="1E895099" w:rsidR="00E56C0B" w:rsidRPr="0082257D" w:rsidRDefault="006E44D7" w:rsidP="0082257D">
      <w:pPr>
        <w:pStyle w:val="ListParagraph"/>
        <w:numPr>
          <w:ilvl w:val="0"/>
          <w:numId w:val="3"/>
        </w:numPr>
        <w:rPr>
          <w:rFonts w:ascii="Calibri" w:hAnsi="Calibri"/>
          <w:sz w:val="22"/>
          <w:szCs w:val="22"/>
        </w:rPr>
      </w:pPr>
      <w:r w:rsidRPr="00B1565C">
        <w:rPr>
          <w:rFonts w:ascii="Calibri" w:hAnsi="Calibri"/>
          <w:sz w:val="22"/>
          <w:szCs w:val="22"/>
        </w:rPr>
        <w:t>Both women and men are eligible to apply for this</w:t>
      </w:r>
      <w:r w:rsidR="00B112A8">
        <w:rPr>
          <w:rFonts w:ascii="Calibri" w:hAnsi="Calibri"/>
          <w:sz w:val="22"/>
          <w:szCs w:val="22"/>
        </w:rPr>
        <w:t xml:space="preserve"> sponsorship</w:t>
      </w:r>
      <w:r w:rsidRPr="00B1565C">
        <w:rPr>
          <w:rFonts w:ascii="Calibri" w:hAnsi="Calibri"/>
          <w:sz w:val="22"/>
          <w:szCs w:val="22"/>
        </w:rPr>
        <w:t>.</w:t>
      </w:r>
      <w:r w:rsidRPr="0082257D">
        <w:rPr>
          <w:rFonts w:ascii="Calibri" w:hAnsi="Calibri"/>
          <w:sz w:val="22"/>
          <w:szCs w:val="22"/>
        </w:rPr>
        <w:t xml:space="preserve"> </w:t>
      </w:r>
      <w:r w:rsidR="00A54629" w:rsidRPr="0082257D">
        <w:rPr>
          <w:rFonts w:ascii="Calibri" w:hAnsi="Calibri"/>
          <w:sz w:val="22"/>
          <w:szCs w:val="22"/>
        </w:rPr>
        <w:t xml:space="preserve"> </w:t>
      </w:r>
    </w:p>
    <w:p w14:paraId="7D8A5A3F" w14:textId="77777777" w:rsidR="00E2704C" w:rsidRPr="00E2704C" w:rsidRDefault="00E2704C" w:rsidP="00E2704C">
      <w:pPr>
        <w:rPr>
          <w:rFonts w:ascii="Calibri" w:hAnsi="Calibri"/>
          <w:sz w:val="22"/>
          <w:szCs w:val="22"/>
        </w:rPr>
      </w:pPr>
    </w:p>
    <w:p w14:paraId="3FB5105B" w14:textId="3FF963C9" w:rsidR="00E2704C" w:rsidRDefault="00E2704C" w:rsidP="002A577D">
      <w:pPr>
        <w:jc w:val="center"/>
        <w:rPr>
          <w:rFonts w:ascii="Calibri" w:hAnsi="Calibri"/>
          <w:b/>
          <w:sz w:val="24"/>
          <w:szCs w:val="22"/>
        </w:rPr>
      </w:pPr>
      <w:r w:rsidRPr="00E56C0B">
        <w:rPr>
          <w:rFonts w:ascii="Calibri" w:hAnsi="Calibri"/>
          <w:b/>
          <w:sz w:val="24"/>
          <w:szCs w:val="22"/>
        </w:rPr>
        <w:t xml:space="preserve">Deadline for receipt of all applications is </w:t>
      </w:r>
      <w:r w:rsidR="000170B1">
        <w:rPr>
          <w:rFonts w:ascii="Calibri" w:hAnsi="Calibri"/>
          <w:b/>
          <w:sz w:val="24"/>
          <w:szCs w:val="22"/>
        </w:rPr>
        <w:t>August</w:t>
      </w:r>
      <w:r w:rsidR="00681AA0">
        <w:rPr>
          <w:rFonts w:ascii="Calibri" w:hAnsi="Calibri"/>
          <w:b/>
          <w:sz w:val="24"/>
          <w:szCs w:val="22"/>
        </w:rPr>
        <w:t xml:space="preserve"> </w:t>
      </w:r>
      <w:r w:rsidR="002A577D">
        <w:rPr>
          <w:rFonts w:ascii="Calibri" w:hAnsi="Calibri"/>
          <w:b/>
          <w:sz w:val="24"/>
          <w:szCs w:val="22"/>
        </w:rPr>
        <w:t>21</w:t>
      </w:r>
      <w:r w:rsidRPr="00E56C0B">
        <w:rPr>
          <w:rFonts w:ascii="Calibri" w:hAnsi="Calibri"/>
          <w:b/>
          <w:sz w:val="24"/>
          <w:szCs w:val="22"/>
        </w:rPr>
        <w:t>, 20</w:t>
      </w:r>
      <w:r w:rsidR="00681AA0">
        <w:rPr>
          <w:rFonts w:ascii="Calibri" w:hAnsi="Calibri"/>
          <w:b/>
          <w:sz w:val="24"/>
          <w:szCs w:val="22"/>
        </w:rPr>
        <w:t>2</w:t>
      </w:r>
      <w:r w:rsidR="002A577D">
        <w:rPr>
          <w:rFonts w:ascii="Calibri" w:hAnsi="Calibri"/>
          <w:b/>
          <w:sz w:val="24"/>
          <w:szCs w:val="22"/>
        </w:rPr>
        <w:t>6</w:t>
      </w:r>
      <w:r w:rsidR="00B112A8">
        <w:rPr>
          <w:rFonts w:ascii="Calibri" w:hAnsi="Calibri"/>
          <w:b/>
          <w:sz w:val="24"/>
          <w:szCs w:val="22"/>
        </w:rPr>
        <w:t>, 5pm Mountain</w:t>
      </w:r>
      <w:r w:rsidRPr="00E56C0B">
        <w:rPr>
          <w:rFonts w:ascii="Calibri" w:hAnsi="Calibri"/>
          <w:b/>
          <w:sz w:val="24"/>
          <w:szCs w:val="22"/>
        </w:rPr>
        <w:t>.</w:t>
      </w:r>
    </w:p>
    <w:p w14:paraId="065D8C24" w14:textId="4DA1D6E2" w:rsidR="00E2704C" w:rsidRPr="002A577D" w:rsidRDefault="00932957" w:rsidP="002A577D">
      <w:pPr>
        <w:jc w:val="center"/>
        <w:rPr>
          <w:rFonts w:ascii="Calibri" w:hAnsi="Calibri"/>
          <w:b/>
          <w:sz w:val="24"/>
          <w:szCs w:val="22"/>
        </w:rPr>
      </w:pPr>
      <w:r>
        <w:rPr>
          <w:rFonts w:ascii="Calibri" w:hAnsi="Calibri"/>
          <w:b/>
          <w:sz w:val="24"/>
          <w:szCs w:val="22"/>
        </w:rPr>
        <w:t xml:space="preserve">Email your completed application to </w:t>
      </w:r>
      <w:hyperlink r:id="rId11" w:history="1">
        <w:r w:rsidR="002A577D" w:rsidRPr="002C333F">
          <w:rPr>
            <w:rStyle w:val="Hyperlink"/>
            <w:b/>
            <w:bCs/>
          </w:rPr>
          <w:t>B</w:t>
        </w:r>
        <w:r w:rsidR="002A577D" w:rsidRPr="002C333F">
          <w:rPr>
            <w:rStyle w:val="Hyperlink"/>
            <w:b/>
            <w:bCs/>
          </w:rPr>
          <w:t>ecky.</w:t>
        </w:r>
        <w:r w:rsidR="002A577D" w:rsidRPr="002C333F">
          <w:rPr>
            <w:rStyle w:val="Hyperlink"/>
            <w:b/>
            <w:bCs/>
          </w:rPr>
          <w:t>T</w:t>
        </w:r>
        <w:r w:rsidR="002A577D" w:rsidRPr="002C333F">
          <w:rPr>
            <w:rStyle w:val="Hyperlink"/>
            <w:b/>
            <w:bCs/>
          </w:rPr>
          <w:t>rask@cableone.biz</w:t>
        </w:r>
      </w:hyperlink>
      <w:r>
        <w:rPr>
          <w:rFonts w:ascii="Calibri" w:hAnsi="Calibri"/>
          <w:b/>
          <w:sz w:val="24"/>
          <w:szCs w:val="22"/>
        </w:rPr>
        <w:t xml:space="preserve"> </w:t>
      </w:r>
      <w:r w:rsidR="00681AA0">
        <w:rPr>
          <w:rFonts w:ascii="Calibri" w:hAnsi="Calibri"/>
          <w:b/>
          <w:sz w:val="24"/>
          <w:szCs w:val="22"/>
        </w:rPr>
        <w:t>and</w:t>
      </w:r>
      <w:r w:rsidR="002A577D">
        <w:rPr>
          <w:rFonts w:ascii="Calibri" w:hAnsi="Calibri"/>
          <w:b/>
          <w:sz w:val="24"/>
          <w:szCs w:val="22"/>
        </w:rPr>
        <w:t xml:space="preserve"> </w:t>
      </w:r>
      <w:hyperlink r:id="rId12" w:history="1">
        <w:r w:rsidR="002A577D" w:rsidRPr="002A577D">
          <w:rPr>
            <w:rStyle w:val="Hyperlink"/>
            <w:b/>
            <w:bCs/>
          </w:rPr>
          <w:t>Crystal.Hill2@cox.com</w:t>
        </w:r>
      </w:hyperlink>
      <w:r w:rsidR="002A577D" w:rsidRPr="002A577D">
        <w:rPr>
          <w:b/>
          <w:bCs/>
        </w:rPr>
        <w:t xml:space="preserve"> </w:t>
      </w:r>
      <w:r w:rsidR="002A577D" w:rsidRPr="002A577D">
        <w:rPr>
          <w:rFonts w:ascii="Calibri" w:hAnsi="Calibri"/>
          <w:b/>
          <w:bCs/>
        </w:rPr>
        <w:t>Contact</w:t>
      </w:r>
      <w:r w:rsidR="002A577D">
        <w:rPr>
          <w:rFonts w:ascii="Calibri" w:hAnsi="Calibri"/>
          <w:b/>
          <w:sz w:val="24"/>
          <w:szCs w:val="22"/>
        </w:rPr>
        <w:t xml:space="preserve"> </w:t>
      </w:r>
      <w:r w:rsidR="0051097A" w:rsidRPr="002A577D">
        <w:rPr>
          <w:rFonts w:ascii="Calibri" w:hAnsi="Calibri"/>
          <w:b/>
          <w:bCs/>
        </w:rPr>
        <w:t>Information</w:t>
      </w:r>
    </w:p>
    <w:tbl>
      <w:tblPr>
        <w:tblStyle w:val="TableGrid"/>
        <w:tblW w:w="5000" w:type="pct"/>
        <w:tblBorders>
          <w:top w:val="none" w:sz="0" w:space="0" w:color="auto"/>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682"/>
        <w:gridCol w:w="6678"/>
      </w:tblGrid>
      <w:tr w:rsidR="00E2704C" w:rsidRPr="00E2704C" w14:paraId="6137D60E" w14:textId="77777777" w:rsidTr="0051097A">
        <w:tc>
          <w:tcPr>
            <w:tcW w:w="2724" w:type="dxa"/>
            <w:tcBorders>
              <w:top w:val="single" w:sz="4" w:space="0" w:color="BFBFBF" w:themeColor="background1" w:themeShade="BF"/>
            </w:tcBorders>
            <w:vAlign w:val="center"/>
          </w:tcPr>
          <w:p w14:paraId="4DD5FA3F" w14:textId="77777777" w:rsidR="008D0133" w:rsidRPr="00E2704C" w:rsidRDefault="008D0133" w:rsidP="00A01B1C">
            <w:pPr>
              <w:rPr>
                <w:rFonts w:ascii="Calibri" w:hAnsi="Calibri"/>
                <w:sz w:val="22"/>
              </w:rPr>
            </w:pPr>
            <w:r w:rsidRPr="00E2704C">
              <w:rPr>
                <w:rFonts w:ascii="Calibri" w:hAnsi="Calibri"/>
                <w:sz w:val="22"/>
              </w:rPr>
              <w:t>Name</w:t>
            </w:r>
            <w:r w:rsidR="0051097A">
              <w:rPr>
                <w:rFonts w:ascii="Calibri" w:hAnsi="Calibri"/>
                <w:sz w:val="22"/>
              </w:rPr>
              <w:t>:</w:t>
            </w:r>
          </w:p>
        </w:tc>
        <w:tc>
          <w:tcPr>
            <w:tcW w:w="6852" w:type="dxa"/>
            <w:tcBorders>
              <w:top w:val="single" w:sz="4" w:space="0" w:color="BFBFBF" w:themeColor="background1" w:themeShade="BF"/>
            </w:tcBorders>
            <w:vAlign w:val="center"/>
          </w:tcPr>
          <w:p w14:paraId="24EE336E" w14:textId="77777777" w:rsidR="008D0133" w:rsidRPr="00E2704C" w:rsidRDefault="008D0133">
            <w:pPr>
              <w:rPr>
                <w:rFonts w:ascii="Calibri" w:hAnsi="Calibri"/>
              </w:rPr>
            </w:pPr>
          </w:p>
        </w:tc>
      </w:tr>
      <w:tr w:rsidR="00E2704C" w:rsidRPr="00E2704C" w14:paraId="50E7815B" w14:textId="77777777" w:rsidTr="00855A6B">
        <w:tc>
          <w:tcPr>
            <w:tcW w:w="2724" w:type="dxa"/>
            <w:vAlign w:val="center"/>
          </w:tcPr>
          <w:p w14:paraId="361BC1C9" w14:textId="77777777" w:rsidR="008D0133" w:rsidRPr="00E2704C" w:rsidRDefault="0051097A" w:rsidP="00A01B1C">
            <w:pPr>
              <w:rPr>
                <w:rFonts w:ascii="Calibri" w:hAnsi="Calibri"/>
                <w:sz w:val="22"/>
              </w:rPr>
            </w:pPr>
            <w:r>
              <w:rPr>
                <w:rFonts w:ascii="Calibri" w:hAnsi="Calibri"/>
                <w:sz w:val="22"/>
              </w:rPr>
              <w:t>Title:</w:t>
            </w:r>
          </w:p>
        </w:tc>
        <w:tc>
          <w:tcPr>
            <w:tcW w:w="6852" w:type="dxa"/>
            <w:vAlign w:val="center"/>
          </w:tcPr>
          <w:p w14:paraId="61E608AB" w14:textId="77777777" w:rsidR="008D0133" w:rsidRPr="00E2704C" w:rsidRDefault="008D0133">
            <w:pPr>
              <w:rPr>
                <w:rFonts w:ascii="Calibri" w:hAnsi="Calibri"/>
              </w:rPr>
            </w:pPr>
          </w:p>
        </w:tc>
      </w:tr>
      <w:tr w:rsidR="00E2704C" w:rsidRPr="00E2704C" w14:paraId="5AE39A5D" w14:textId="77777777" w:rsidTr="00855A6B">
        <w:tc>
          <w:tcPr>
            <w:tcW w:w="2724" w:type="dxa"/>
            <w:vAlign w:val="center"/>
          </w:tcPr>
          <w:p w14:paraId="5C5A55DA" w14:textId="77777777" w:rsidR="008D0133" w:rsidRPr="00E2704C" w:rsidRDefault="0051097A" w:rsidP="00A01B1C">
            <w:pPr>
              <w:rPr>
                <w:rFonts w:ascii="Calibri" w:hAnsi="Calibri"/>
                <w:sz w:val="22"/>
              </w:rPr>
            </w:pPr>
            <w:r>
              <w:rPr>
                <w:rFonts w:ascii="Calibri" w:hAnsi="Calibri"/>
                <w:sz w:val="22"/>
              </w:rPr>
              <w:t>Company:</w:t>
            </w:r>
          </w:p>
        </w:tc>
        <w:tc>
          <w:tcPr>
            <w:tcW w:w="6852" w:type="dxa"/>
            <w:vAlign w:val="center"/>
          </w:tcPr>
          <w:p w14:paraId="109C6537" w14:textId="77777777" w:rsidR="008D0133" w:rsidRPr="00E2704C" w:rsidRDefault="008D0133">
            <w:pPr>
              <w:rPr>
                <w:rFonts w:ascii="Calibri" w:hAnsi="Calibri"/>
              </w:rPr>
            </w:pPr>
          </w:p>
        </w:tc>
      </w:tr>
      <w:tr w:rsidR="00E2704C" w:rsidRPr="00E2704C" w14:paraId="71C7F9FC" w14:textId="77777777" w:rsidTr="00855A6B">
        <w:tc>
          <w:tcPr>
            <w:tcW w:w="2724" w:type="dxa"/>
            <w:vAlign w:val="center"/>
          </w:tcPr>
          <w:p w14:paraId="68A5C224" w14:textId="77777777" w:rsidR="008D0133" w:rsidRPr="00E2704C" w:rsidRDefault="0051097A" w:rsidP="00A01B1C">
            <w:pPr>
              <w:rPr>
                <w:rFonts w:ascii="Calibri" w:hAnsi="Calibri"/>
                <w:sz w:val="22"/>
              </w:rPr>
            </w:pPr>
            <w:r>
              <w:rPr>
                <w:rFonts w:ascii="Calibri" w:hAnsi="Calibri"/>
                <w:sz w:val="22"/>
              </w:rPr>
              <w:t>Company Address:</w:t>
            </w:r>
          </w:p>
        </w:tc>
        <w:tc>
          <w:tcPr>
            <w:tcW w:w="6852" w:type="dxa"/>
            <w:vAlign w:val="center"/>
          </w:tcPr>
          <w:p w14:paraId="3A15CF8C" w14:textId="77777777" w:rsidR="008D0133" w:rsidRPr="00E2704C" w:rsidRDefault="008D0133">
            <w:pPr>
              <w:rPr>
                <w:rFonts w:ascii="Calibri" w:hAnsi="Calibri"/>
              </w:rPr>
            </w:pPr>
          </w:p>
        </w:tc>
      </w:tr>
      <w:tr w:rsidR="00E2704C" w:rsidRPr="00E2704C" w14:paraId="3617C4DD" w14:textId="77777777" w:rsidTr="00855A6B">
        <w:tc>
          <w:tcPr>
            <w:tcW w:w="2724" w:type="dxa"/>
            <w:vAlign w:val="center"/>
          </w:tcPr>
          <w:p w14:paraId="1FCE275E" w14:textId="77777777" w:rsidR="008D0133" w:rsidRPr="00E2704C" w:rsidRDefault="008D0133" w:rsidP="00A01B1C">
            <w:pPr>
              <w:rPr>
                <w:rFonts w:ascii="Calibri" w:hAnsi="Calibri"/>
                <w:sz w:val="22"/>
              </w:rPr>
            </w:pPr>
            <w:r w:rsidRPr="00E2704C">
              <w:rPr>
                <w:rFonts w:ascii="Calibri" w:hAnsi="Calibri"/>
                <w:sz w:val="22"/>
              </w:rPr>
              <w:t>Work Phone</w:t>
            </w:r>
            <w:r w:rsidR="0051097A">
              <w:rPr>
                <w:rFonts w:ascii="Calibri" w:hAnsi="Calibri"/>
                <w:sz w:val="22"/>
              </w:rPr>
              <w:t>:</w:t>
            </w:r>
          </w:p>
        </w:tc>
        <w:tc>
          <w:tcPr>
            <w:tcW w:w="6852" w:type="dxa"/>
            <w:vAlign w:val="center"/>
          </w:tcPr>
          <w:p w14:paraId="42C90D80" w14:textId="77777777" w:rsidR="008D0133" w:rsidRPr="00E2704C" w:rsidRDefault="008D0133">
            <w:pPr>
              <w:rPr>
                <w:rFonts w:ascii="Calibri" w:hAnsi="Calibri"/>
              </w:rPr>
            </w:pPr>
          </w:p>
        </w:tc>
      </w:tr>
      <w:tr w:rsidR="00E2704C" w:rsidRPr="00E2704C" w14:paraId="7D67B3D3" w14:textId="77777777" w:rsidTr="00855A6B">
        <w:tc>
          <w:tcPr>
            <w:tcW w:w="2724" w:type="dxa"/>
            <w:vAlign w:val="center"/>
          </w:tcPr>
          <w:p w14:paraId="48E81233" w14:textId="77777777" w:rsidR="008D0133" w:rsidRPr="00E2704C" w:rsidRDefault="008D0133" w:rsidP="00982BAB">
            <w:pPr>
              <w:rPr>
                <w:rFonts w:ascii="Calibri" w:hAnsi="Calibri"/>
                <w:sz w:val="22"/>
              </w:rPr>
            </w:pPr>
            <w:r w:rsidRPr="00E2704C">
              <w:rPr>
                <w:rFonts w:ascii="Calibri" w:hAnsi="Calibri"/>
                <w:sz w:val="22"/>
              </w:rPr>
              <w:t>E-</w:t>
            </w:r>
            <w:r w:rsidR="00E2704C">
              <w:rPr>
                <w:rFonts w:ascii="Calibri" w:hAnsi="Calibri"/>
                <w:sz w:val="22"/>
              </w:rPr>
              <w:t>m</w:t>
            </w:r>
            <w:r w:rsidRPr="00E2704C">
              <w:rPr>
                <w:rFonts w:ascii="Calibri" w:hAnsi="Calibri"/>
                <w:sz w:val="22"/>
              </w:rPr>
              <w:t xml:space="preserve">ail </w:t>
            </w:r>
            <w:r w:rsidR="00982BAB">
              <w:rPr>
                <w:rFonts w:ascii="Calibri" w:hAnsi="Calibri"/>
                <w:sz w:val="22"/>
              </w:rPr>
              <w:t>A</w:t>
            </w:r>
            <w:r w:rsidRPr="00E2704C">
              <w:rPr>
                <w:rFonts w:ascii="Calibri" w:hAnsi="Calibri"/>
                <w:sz w:val="22"/>
              </w:rPr>
              <w:t>ddress</w:t>
            </w:r>
            <w:r w:rsidR="0051097A">
              <w:rPr>
                <w:rFonts w:ascii="Calibri" w:hAnsi="Calibri"/>
                <w:sz w:val="22"/>
              </w:rPr>
              <w:t>:</w:t>
            </w:r>
          </w:p>
        </w:tc>
        <w:tc>
          <w:tcPr>
            <w:tcW w:w="6852" w:type="dxa"/>
            <w:vAlign w:val="center"/>
          </w:tcPr>
          <w:p w14:paraId="0A0F060C" w14:textId="77777777" w:rsidR="008D0133" w:rsidRPr="00E2704C" w:rsidRDefault="008D0133">
            <w:pPr>
              <w:rPr>
                <w:rFonts w:ascii="Calibri" w:hAnsi="Calibri"/>
              </w:rPr>
            </w:pPr>
          </w:p>
        </w:tc>
      </w:tr>
      <w:tr w:rsidR="0051097A" w:rsidRPr="00E2704C" w14:paraId="2043A0BF" w14:textId="77777777" w:rsidTr="00855A6B">
        <w:tc>
          <w:tcPr>
            <w:tcW w:w="2724" w:type="dxa"/>
            <w:vAlign w:val="center"/>
          </w:tcPr>
          <w:p w14:paraId="0E6AB212" w14:textId="77777777" w:rsidR="0051097A" w:rsidRPr="00E2704C" w:rsidRDefault="0051097A" w:rsidP="00E2704C">
            <w:pPr>
              <w:rPr>
                <w:rFonts w:ascii="Calibri" w:hAnsi="Calibri"/>
                <w:sz w:val="22"/>
              </w:rPr>
            </w:pPr>
            <w:r>
              <w:rPr>
                <w:rFonts w:ascii="Calibri" w:hAnsi="Calibri"/>
                <w:sz w:val="22"/>
              </w:rPr>
              <w:t>Year you joined WICT:</w:t>
            </w:r>
          </w:p>
        </w:tc>
        <w:tc>
          <w:tcPr>
            <w:tcW w:w="6852" w:type="dxa"/>
            <w:vAlign w:val="center"/>
          </w:tcPr>
          <w:p w14:paraId="2E3E1F4D" w14:textId="77777777" w:rsidR="0051097A" w:rsidRPr="00E2704C" w:rsidRDefault="0051097A">
            <w:pPr>
              <w:rPr>
                <w:rFonts w:ascii="Calibri" w:hAnsi="Calibri"/>
              </w:rPr>
            </w:pPr>
          </w:p>
        </w:tc>
      </w:tr>
      <w:tr w:rsidR="0051097A" w:rsidRPr="00E2704C" w14:paraId="041C9D3E" w14:textId="77777777" w:rsidTr="00855A6B">
        <w:tc>
          <w:tcPr>
            <w:tcW w:w="2724" w:type="dxa"/>
            <w:vAlign w:val="center"/>
          </w:tcPr>
          <w:p w14:paraId="5D7A75B5" w14:textId="77777777" w:rsidR="0051097A" w:rsidRPr="00E2704C" w:rsidRDefault="0051097A" w:rsidP="00E2704C">
            <w:pPr>
              <w:rPr>
                <w:rFonts w:ascii="Calibri" w:hAnsi="Calibri"/>
                <w:sz w:val="22"/>
              </w:rPr>
            </w:pPr>
            <w:r>
              <w:rPr>
                <w:rFonts w:ascii="Calibri" w:hAnsi="Calibri"/>
                <w:sz w:val="22"/>
              </w:rPr>
              <w:t>WICT Chapter:</w:t>
            </w:r>
          </w:p>
        </w:tc>
        <w:tc>
          <w:tcPr>
            <w:tcW w:w="6852" w:type="dxa"/>
            <w:vAlign w:val="center"/>
          </w:tcPr>
          <w:p w14:paraId="3E02950B" w14:textId="77777777" w:rsidR="0051097A" w:rsidRPr="00E2704C" w:rsidRDefault="0051097A">
            <w:pPr>
              <w:rPr>
                <w:rFonts w:ascii="Calibri" w:hAnsi="Calibri"/>
              </w:rPr>
            </w:pPr>
          </w:p>
        </w:tc>
      </w:tr>
    </w:tbl>
    <w:p w14:paraId="58C9099F" w14:textId="77777777" w:rsidR="008D0133" w:rsidRPr="00E2704C" w:rsidRDefault="00597550">
      <w:pPr>
        <w:pStyle w:val="Heading2"/>
        <w:rPr>
          <w:rFonts w:ascii="Calibri" w:hAnsi="Calibri"/>
          <w:color w:val="auto"/>
        </w:rPr>
      </w:pPr>
      <w:r>
        <w:rPr>
          <w:rFonts w:ascii="Calibri" w:hAnsi="Calibri"/>
          <w:color w:val="auto"/>
        </w:rPr>
        <w:lastRenderedPageBreak/>
        <w:t>Question 1</w:t>
      </w:r>
    </w:p>
    <w:p w14:paraId="3382F826" w14:textId="77777777" w:rsidR="00855A6B" w:rsidRPr="00932957" w:rsidRDefault="002512A5" w:rsidP="00855A6B">
      <w:pPr>
        <w:pStyle w:val="Heading3"/>
        <w:rPr>
          <w:rFonts w:ascii="Calibri" w:hAnsi="Calibri"/>
          <w:sz w:val="24"/>
        </w:rPr>
      </w:pPr>
      <w:r w:rsidRPr="00932957">
        <w:rPr>
          <w:rFonts w:ascii="Calibri" w:hAnsi="Calibri"/>
          <w:sz w:val="24"/>
        </w:rPr>
        <w:t>Describe how attending the WICT Leadership Conference will help you in your career in the industry.</w:t>
      </w:r>
    </w:p>
    <w:tbl>
      <w:tblPr>
        <w:tblStyle w:val="TableGrid"/>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350"/>
      </w:tblGrid>
      <w:tr w:rsidR="00E2704C" w:rsidRPr="00932957" w14:paraId="580155B2" w14:textId="77777777" w:rsidTr="00D006B0">
        <w:trPr>
          <w:trHeight w:hRule="exact" w:val="2674"/>
        </w:trPr>
        <w:tc>
          <w:tcPr>
            <w:tcW w:w="95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76860C" w14:textId="77777777" w:rsidR="00946F0C" w:rsidRPr="00932957" w:rsidRDefault="00946F0C" w:rsidP="0082257D">
            <w:pPr>
              <w:pStyle w:val="Heading3"/>
              <w:rPr>
                <w:rFonts w:ascii="Calibri" w:hAnsi="Calibri"/>
                <w:sz w:val="24"/>
              </w:rPr>
            </w:pPr>
          </w:p>
        </w:tc>
      </w:tr>
    </w:tbl>
    <w:p w14:paraId="4641779D" w14:textId="77777777" w:rsidR="008D0133" w:rsidRPr="00932957" w:rsidRDefault="00CD6FCB">
      <w:pPr>
        <w:pStyle w:val="Heading2"/>
        <w:rPr>
          <w:rFonts w:ascii="Calibri" w:hAnsi="Calibri"/>
          <w:color w:val="auto"/>
          <w:szCs w:val="24"/>
        </w:rPr>
      </w:pPr>
      <w:r w:rsidRPr="00932957">
        <w:rPr>
          <w:rFonts w:ascii="Calibri" w:hAnsi="Calibri"/>
          <w:color w:val="auto"/>
          <w:szCs w:val="24"/>
        </w:rPr>
        <w:t>Question 2</w:t>
      </w:r>
    </w:p>
    <w:p w14:paraId="589695BB" w14:textId="0D0CABCA" w:rsidR="00855A6B" w:rsidRPr="00932957" w:rsidRDefault="004A1F06" w:rsidP="00855A6B">
      <w:pPr>
        <w:pStyle w:val="Heading3"/>
        <w:rPr>
          <w:rFonts w:ascii="Calibri" w:hAnsi="Calibri"/>
          <w:sz w:val="24"/>
        </w:rPr>
      </w:pPr>
      <w:r w:rsidRPr="00932957">
        <w:rPr>
          <w:rFonts w:ascii="Calibri" w:hAnsi="Calibri"/>
          <w:sz w:val="24"/>
        </w:rPr>
        <w:t>Describe any chapter leader positions or volunteer roles you have held in WICT</w:t>
      </w:r>
      <w:r w:rsidR="00681AA0">
        <w:rPr>
          <w:rFonts w:ascii="Calibri" w:hAnsi="Calibri"/>
          <w:sz w:val="24"/>
        </w:rPr>
        <w:t xml:space="preserve"> and/or Telcom Industry Organizations</w:t>
      </w:r>
      <w:r w:rsidRPr="00932957">
        <w:rPr>
          <w:rFonts w:ascii="Calibri" w:hAnsi="Calibri"/>
          <w:sz w:val="24"/>
        </w:rPr>
        <w:t>.</w:t>
      </w:r>
    </w:p>
    <w:tbl>
      <w:tblPr>
        <w:tblStyle w:val="TableGrid"/>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350"/>
      </w:tblGrid>
      <w:tr w:rsidR="00E2704C" w:rsidRPr="00932957" w14:paraId="6EBB64B6" w14:textId="77777777" w:rsidTr="00855A6B">
        <w:trPr>
          <w:trHeight w:hRule="exact" w:val="1944"/>
        </w:trPr>
        <w:tc>
          <w:tcPr>
            <w:tcW w:w="95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B62766" w14:textId="77777777" w:rsidR="008D0133" w:rsidRDefault="008D0133" w:rsidP="005027C6">
            <w:pPr>
              <w:rPr>
                <w:rFonts w:ascii="Calibri" w:hAnsi="Calibri"/>
                <w:sz w:val="24"/>
              </w:rPr>
            </w:pPr>
          </w:p>
          <w:p w14:paraId="7459EF51" w14:textId="77777777" w:rsidR="00752A38" w:rsidRPr="00752A38" w:rsidRDefault="00752A38" w:rsidP="00752A38">
            <w:pPr>
              <w:rPr>
                <w:rFonts w:ascii="Calibri" w:hAnsi="Calibri"/>
                <w:sz w:val="24"/>
              </w:rPr>
            </w:pPr>
          </w:p>
          <w:p w14:paraId="3D0D0CE4" w14:textId="77777777" w:rsidR="00752A38" w:rsidRPr="00752A38" w:rsidRDefault="00752A38" w:rsidP="00752A38">
            <w:pPr>
              <w:rPr>
                <w:rFonts w:ascii="Calibri" w:hAnsi="Calibri"/>
                <w:sz w:val="24"/>
              </w:rPr>
            </w:pPr>
          </w:p>
          <w:p w14:paraId="7B746BB6" w14:textId="77777777" w:rsidR="00752A38" w:rsidRPr="00752A38" w:rsidRDefault="00752A38" w:rsidP="00752A38">
            <w:pPr>
              <w:rPr>
                <w:rFonts w:ascii="Calibri" w:hAnsi="Calibri"/>
                <w:sz w:val="24"/>
              </w:rPr>
            </w:pPr>
          </w:p>
          <w:p w14:paraId="292C7079" w14:textId="77777777" w:rsidR="00752A38" w:rsidRPr="00752A38" w:rsidRDefault="00752A38" w:rsidP="00752A38">
            <w:pPr>
              <w:rPr>
                <w:rFonts w:ascii="Calibri" w:hAnsi="Calibri"/>
                <w:sz w:val="24"/>
              </w:rPr>
            </w:pPr>
          </w:p>
          <w:p w14:paraId="3D574FEB" w14:textId="77777777" w:rsidR="00752A38" w:rsidRPr="00752A38" w:rsidRDefault="00752A38" w:rsidP="00752A38">
            <w:pPr>
              <w:rPr>
                <w:rFonts w:ascii="Calibri" w:hAnsi="Calibri"/>
                <w:sz w:val="24"/>
              </w:rPr>
            </w:pPr>
          </w:p>
          <w:p w14:paraId="2AF19FD2" w14:textId="77777777" w:rsidR="00752A38" w:rsidRPr="00752A38" w:rsidRDefault="00752A38" w:rsidP="00752A38">
            <w:pPr>
              <w:rPr>
                <w:rFonts w:ascii="Calibri" w:hAnsi="Calibri"/>
                <w:sz w:val="24"/>
              </w:rPr>
            </w:pPr>
          </w:p>
          <w:p w14:paraId="478A9A84" w14:textId="77777777" w:rsidR="00752A38" w:rsidRPr="00752A38" w:rsidRDefault="00752A38" w:rsidP="00752A38">
            <w:pPr>
              <w:rPr>
                <w:rFonts w:ascii="Calibri" w:hAnsi="Calibri"/>
                <w:sz w:val="24"/>
              </w:rPr>
            </w:pPr>
          </w:p>
          <w:p w14:paraId="34427AFA" w14:textId="77777777" w:rsidR="00752A38" w:rsidRPr="00752A38" w:rsidRDefault="00752A38" w:rsidP="00752A38">
            <w:pPr>
              <w:rPr>
                <w:rFonts w:ascii="Calibri" w:hAnsi="Calibri"/>
                <w:sz w:val="24"/>
              </w:rPr>
            </w:pPr>
          </w:p>
          <w:p w14:paraId="1768955F" w14:textId="77777777" w:rsidR="00752A38" w:rsidRPr="00752A38" w:rsidRDefault="00752A38" w:rsidP="00752A38">
            <w:pPr>
              <w:rPr>
                <w:rFonts w:ascii="Calibri" w:hAnsi="Calibri"/>
                <w:sz w:val="24"/>
              </w:rPr>
            </w:pPr>
          </w:p>
          <w:p w14:paraId="3531CFFB" w14:textId="77777777" w:rsidR="00752A38" w:rsidRPr="00752A38" w:rsidRDefault="00752A38" w:rsidP="00752A38">
            <w:pPr>
              <w:rPr>
                <w:rFonts w:ascii="Calibri" w:hAnsi="Calibri"/>
                <w:sz w:val="24"/>
              </w:rPr>
            </w:pPr>
          </w:p>
          <w:p w14:paraId="72EA91A5" w14:textId="77777777" w:rsidR="00752A38" w:rsidRPr="00752A38" w:rsidRDefault="00752A38" w:rsidP="00752A38">
            <w:pPr>
              <w:rPr>
                <w:rFonts w:ascii="Calibri" w:hAnsi="Calibri"/>
                <w:sz w:val="24"/>
              </w:rPr>
            </w:pPr>
          </w:p>
          <w:p w14:paraId="2631987C" w14:textId="77777777" w:rsidR="00752A38" w:rsidRPr="00752A38" w:rsidRDefault="00752A38" w:rsidP="00752A38">
            <w:pPr>
              <w:rPr>
                <w:rFonts w:ascii="Calibri" w:hAnsi="Calibri"/>
                <w:sz w:val="24"/>
              </w:rPr>
            </w:pPr>
          </w:p>
          <w:p w14:paraId="206417AB" w14:textId="77777777" w:rsidR="00752A38" w:rsidRPr="00752A38" w:rsidRDefault="00752A38" w:rsidP="00752A38">
            <w:pPr>
              <w:rPr>
                <w:rFonts w:ascii="Calibri" w:hAnsi="Calibri"/>
                <w:sz w:val="24"/>
              </w:rPr>
            </w:pPr>
          </w:p>
          <w:p w14:paraId="2626876B" w14:textId="77777777" w:rsidR="00752A38" w:rsidRPr="00752A38" w:rsidRDefault="00752A38" w:rsidP="00752A38">
            <w:pPr>
              <w:rPr>
                <w:rFonts w:ascii="Calibri" w:hAnsi="Calibri"/>
                <w:sz w:val="24"/>
              </w:rPr>
            </w:pPr>
          </w:p>
          <w:p w14:paraId="5A34B248" w14:textId="77777777" w:rsidR="00752A38" w:rsidRPr="00752A38" w:rsidRDefault="00752A38" w:rsidP="00752A38">
            <w:pPr>
              <w:rPr>
                <w:rFonts w:ascii="Calibri" w:hAnsi="Calibri"/>
                <w:sz w:val="24"/>
              </w:rPr>
            </w:pPr>
          </w:p>
          <w:p w14:paraId="026DEBA4" w14:textId="77777777" w:rsidR="00752A38" w:rsidRPr="00752A38" w:rsidRDefault="00752A38" w:rsidP="00752A38">
            <w:pPr>
              <w:rPr>
                <w:rFonts w:ascii="Calibri" w:hAnsi="Calibri"/>
                <w:sz w:val="24"/>
              </w:rPr>
            </w:pPr>
          </w:p>
          <w:p w14:paraId="6648FDBB" w14:textId="77777777" w:rsidR="00752A38" w:rsidRPr="00752A38" w:rsidRDefault="00752A38" w:rsidP="00752A38">
            <w:pPr>
              <w:rPr>
                <w:rFonts w:ascii="Calibri" w:hAnsi="Calibri"/>
                <w:sz w:val="24"/>
              </w:rPr>
            </w:pPr>
          </w:p>
          <w:p w14:paraId="7FFE5C8C" w14:textId="77777777" w:rsidR="00752A38" w:rsidRPr="00752A38" w:rsidRDefault="00752A38" w:rsidP="00752A38">
            <w:pPr>
              <w:rPr>
                <w:rFonts w:ascii="Calibri" w:hAnsi="Calibri"/>
                <w:sz w:val="24"/>
              </w:rPr>
            </w:pPr>
          </w:p>
          <w:p w14:paraId="6B3DC5BC" w14:textId="77777777" w:rsidR="00752A38" w:rsidRPr="00752A38" w:rsidRDefault="00752A38" w:rsidP="00752A38">
            <w:pPr>
              <w:rPr>
                <w:rFonts w:ascii="Calibri" w:hAnsi="Calibri"/>
                <w:sz w:val="24"/>
              </w:rPr>
            </w:pPr>
          </w:p>
          <w:p w14:paraId="5B09F1CD" w14:textId="77777777" w:rsidR="00752A38" w:rsidRPr="00752A38" w:rsidRDefault="00752A38" w:rsidP="00752A38">
            <w:pPr>
              <w:rPr>
                <w:rFonts w:ascii="Calibri" w:hAnsi="Calibri"/>
                <w:sz w:val="24"/>
              </w:rPr>
            </w:pPr>
          </w:p>
          <w:p w14:paraId="122EB36B" w14:textId="77777777" w:rsidR="00752A38" w:rsidRPr="00752A38" w:rsidRDefault="00752A38" w:rsidP="00752A38">
            <w:pPr>
              <w:rPr>
                <w:rFonts w:ascii="Calibri" w:hAnsi="Calibri"/>
                <w:sz w:val="24"/>
              </w:rPr>
            </w:pPr>
          </w:p>
          <w:p w14:paraId="087A4588" w14:textId="77777777" w:rsidR="00752A38" w:rsidRPr="00752A38" w:rsidRDefault="00752A38" w:rsidP="00752A38">
            <w:pPr>
              <w:rPr>
                <w:rFonts w:ascii="Calibri" w:hAnsi="Calibri"/>
                <w:sz w:val="24"/>
              </w:rPr>
            </w:pPr>
          </w:p>
          <w:p w14:paraId="461C4C49" w14:textId="0074D907" w:rsidR="00752A38" w:rsidRPr="00752A38" w:rsidRDefault="0032188A" w:rsidP="0032188A">
            <w:pPr>
              <w:tabs>
                <w:tab w:val="left" w:pos="2325"/>
              </w:tabs>
              <w:rPr>
                <w:rFonts w:ascii="Calibri" w:hAnsi="Calibri"/>
                <w:sz w:val="24"/>
              </w:rPr>
            </w:pPr>
            <w:r>
              <w:rPr>
                <w:rFonts w:ascii="Calibri" w:hAnsi="Calibri"/>
                <w:sz w:val="24"/>
              </w:rPr>
              <w:tab/>
            </w:r>
          </w:p>
          <w:p w14:paraId="1C76A6F8" w14:textId="43118EE1" w:rsidR="00752A38" w:rsidRPr="00752A38" w:rsidRDefault="004E6537" w:rsidP="004E6537">
            <w:pPr>
              <w:tabs>
                <w:tab w:val="left" w:pos="3510"/>
              </w:tabs>
              <w:rPr>
                <w:rFonts w:ascii="Calibri" w:hAnsi="Calibri"/>
                <w:sz w:val="24"/>
              </w:rPr>
            </w:pPr>
            <w:r>
              <w:rPr>
                <w:rFonts w:ascii="Calibri" w:hAnsi="Calibri"/>
                <w:sz w:val="24"/>
              </w:rPr>
              <w:tab/>
            </w:r>
          </w:p>
          <w:p w14:paraId="3361BC8F" w14:textId="77777777" w:rsidR="00752A38" w:rsidRPr="00752A38" w:rsidRDefault="00752A38" w:rsidP="00752A38">
            <w:pPr>
              <w:rPr>
                <w:rFonts w:ascii="Calibri" w:hAnsi="Calibri"/>
                <w:sz w:val="24"/>
              </w:rPr>
            </w:pPr>
          </w:p>
          <w:p w14:paraId="23FAFCA7" w14:textId="478B8D92" w:rsidR="00752A38" w:rsidRPr="00752A38" w:rsidRDefault="00752A38" w:rsidP="00752A38">
            <w:pPr>
              <w:tabs>
                <w:tab w:val="left" w:pos="1245"/>
              </w:tabs>
              <w:rPr>
                <w:rFonts w:ascii="Calibri" w:hAnsi="Calibri"/>
                <w:sz w:val="24"/>
              </w:rPr>
            </w:pPr>
            <w:r>
              <w:rPr>
                <w:rFonts w:ascii="Calibri" w:hAnsi="Calibri"/>
                <w:sz w:val="24"/>
              </w:rPr>
              <w:tab/>
            </w:r>
          </w:p>
        </w:tc>
      </w:tr>
    </w:tbl>
    <w:p w14:paraId="2613965A" w14:textId="77777777" w:rsidR="00955086" w:rsidRPr="00932957" w:rsidRDefault="00955086" w:rsidP="00955086">
      <w:pPr>
        <w:pStyle w:val="Heading2"/>
        <w:rPr>
          <w:rFonts w:ascii="Calibri" w:hAnsi="Calibri"/>
          <w:color w:val="auto"/>
          <w:szCs w:val="24"/>
        </w:rPr>
      </w:pPr>
      <w:r w:rsidRPr="00932957">
        <w:rPr>
          <w:rFonts w:ascii="Calibri" w:hAnsi="Calibri"/>
          <w:color w:val="auto"/>
          <w:szCs w:val="24"/>
        </w:rPr>
        <w:lastRenderedPageBreak/>
        <w:t>Question 3</w:t>
      </w:r>
    </w:p>
    <w:p w14:paraId="587BB477" w14:textId="77777777" w:rsidR="00955086" w:rsidRPr="00932957" w:rsidRDefault="002512A5" w:rsidP="00955086">
      <w:pPr>
        <w:pStyle w:val="Heading3"/>
        <w:rPr>
          <w:rFonts w:ascii="Calibri" w:hAnsi="Calibri"/>
          <w:sz w:val="24"/>
        </w:rPr>
      </w:pPr>
      <w:r w:rsidRPr="00932957">
        <w:rPr>
          <w:rFonts w:ascii="Calibri" w:hAnsi="Calibri"/>
          <w:sz w:val="24"/>
        </w:rPr>
        <w:t>Describe your current position within the industry, including supervisory responsibilities.</w:t>
      </w:r>
    </w:p>
    <w:tbl>
      <w:tblPr>
        <w:tblStyle w:val="TableGrid"/>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350"/>
      </w:tblGrid>
      <w:tr w:rsidR="00955086" w:rsidRPr="00E2704C" w14:paraId="48A7DF9D" w14:textId="77777777" w:rsidTr="00547916">
        <w:trPr>
          <w:trHeight w:hRule="exact" w:val="3133"/>
        </w:trPr>
        <w:tc>
          <w:tcPr>
            <w:tcW w:w="95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C714CC" w14:textId="77777777" w:rsidR="005027C6" w:rsidRDefault="005027C6" w:rsidP="005027C6">
            <w:pPr>
              <w:pStyle w:val="Heading3"/>
            </w:pPr>
            <w:r>
              <w:rPr>
                <w:rFonts w:ascii="Calibri" w:hAnsi="Calibri" w:cs="Arial"/>
                <w:color w:val="000000"/>
                <w:szCs w:val="20"/>
              </w:rPr>
              <w:t xml:space="preserve"> </w:t>
            </w:r>
          </w:p>
          <w:p w14:paraId="1C75883D" w14:textId="77777777" w:rsidR="00946F0C" w:rsidRDefault="00946F0C" w:rsidP="00946F0C">
            <w:pPr>
              <w:rPr>
                <w:rFonts w:ascii="Calibri" w:hAnsi="Calibri"/>
              </w:rPr>
            </w:pPr>
          </w:p>
          <w:p w14:paraId="63F8537D" w14:textId="77777777" w:rsidR="00955086" w:rsidRPr="00E2704C" w:rsidRDefault="00955086" w:rsidP="00946F0C">
            <w:pPr>
              <w:rPr>
                <w:rFonts w:ascii="Calibri" w:hAnsi="Calibri"/>
              </w:rPr>
            </w:pPr>
          </w:p>
        </w:tc>
      </w:tr>
    </w:tbl>
    <w:p w14:paraId="6B3A77E1" w14:textId="77777777" w:rsidR="002512A5" w:rsidRPr="00E2704C" w:rsidRDefault="002512A5" w:rsidP="002512A5">
      <w:pPr>
        <w:pStyle w:val="Heading2"/>
        <w:rPr>
          <w:rFonts w:ascii="Calibri" w:hAnsi="Calibri"/>
          <w:color w:val="auto"/>
        </w:rPr>
      </w:pPr>
      <w:r>
        <w:rPr>
          <w:rFonts w:ascii="Calibri" w:hAnsi="Calibri"/>
          <w:color w:val="auto"/>
        </w:rPr>
        <w:t>Question 4</w:t>
      </w:r>
    </w:p>
    <w:p w14:paraId="3D15D784" w14:textId="77777777" w:rsidR="002512A5" w:rsidRPr="00932957" w:rsidRDefault="00DA57D0" w:rsidP="002512A5">
      <w:pPr>
        <w:pStyle w:val="Heading3"/>
        <w:rPr>
          <w:rFonts w:ascii="Calibri" w:hAnsi="Calibri"/>
          <w:sz w:val="22"/>
        </w:rPr>
      </w:pPr>
      <w:r w:rsidRPr="00DA57D0">
        <w:rPr>
          <w:rFonts w:ascii="Calibri" w:hAnsi="Calibri"/>
          <w:sz w:val="22"/>
        </w:rPr>
        <w:t>Describe your involvement in helping women advance in the workplace, either in your company or in an outside organization or program</w:t>
      </w:r>
      <w:r>
        <w:rPr>
          <w:rFonts w:ascii="Calibri" w:hAnsi="Calibri"/>
          <w:sz w:val="22"/>
        </w:rPr>
        <w:t>.</w:t>
      </w:r>
    </w:p>
    <w:tbl>
      <w:tblPr>
        <w:tblStyle w:val="TableGrid"/>
        <w:tblW w:w="5007"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363"/>
      </w:tblGrid>
      <w:tr w:rsidR="002512A5" w:rsidRPr="00E2704C" w14:paraId="6D3601FC" w14:textId="77777777" w:rsidTr="005027C6">
        <w:trPr>
          <w:trHeight w:hRule="exact" w:val="2832"/>
        </w:trPr>
        <w:tc>
          <w:tcPr>
            <w:tcW w:w="93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F9C8A2" w14:textId="77777777" w:rsidR="005027C6" w:rsidRDefault="005027C6" w:rsidP="005027C6"/>
          <w:p w14:paraId="4E92B4FC" w14:textId="77777777" w:rsidR="002512A5" w:rsidRPr="00E2704C" w:rsidRDefault="002512A5" w:rsidP="00DF27AB">
            <w:pPr>
              <w:rPr>
                <w:rFonts w:ascii="Calibri" w:hAnsi="Calibri"/>
              </w:rPr>
            </w:pPr>
          </w:p>
        </w:tc>
      </w:tr>
    </w:tbl>
    <w:p w14:paraId="4BF7039A" w14:textId="77777777" w:rsidR="002512A5" w:rsidRPr="00E2704C" w:rsidRDefault="002512A5" w:rsidP="002512A5">
      <w:pPr>
        <w:pStyle w:val="Heading3"/>
        <w:rPr>
          <w:rFonts w:ascii="Calibri" w:hAnsi="Calibri"/>
        </w:rPr>
      </w:pPr>
    </w:p>
    <w:p w14:paraId="5E5209E1" w14:textId="77777777" w:rsidR="002512A5" w:rsidRPr="00E2704C" w:rsidRDefault="002512A5" w:rsidP="002512A5">
      <w:pPr>
        <w:pStyle w:val="Heading2"/>
        <w:rPr>
          <w:rFonts w:ascii="Calibri" w:hAnsi="Calibri"/>
          <w:color w:val="auto"/>
        </w:rPr>
      </w:pPr>
      <w:r>
        <w:rPr>
          <w:rFonts w:ascii="Calibri" w:hAnsi="Calibri"/>
          <w:color w:val="auto"/>
        </w:rPr>
        <w:t>Question 5</w:t>
      </w:r>
    </w:p>
    <w:p w14:paraId="0C51DBE7" w14:textId="77777777" w:rsidR="00DA57D0" w:rsidRPr="00932957" w:rsidRDefault="00DA57D0" w:rsidP="00DA57D0">
      <w:pPr>
        <w:pStyle w:val="Heading3"/>
        <w:rPr>
          <w:rFonts w:ascii="Calibri" w:hAnsi="Calibri"/>
          <w:sz w:val="22"/>
        </w:rPr>
      </w:pPr>
      <w:r w:rsidRPr="00932957">
        <w:rPr>
          <w:rFonts w:ascii="Calibri" w:hAnsi="Calibri"/>
          <w:sz w:val="22"/>
        </w:rPr>
        <w:t>Have you previously attended</w:t>
      </w:r>
      <w:r>
        <w:rPr>
          <w:rFonts w:ascii="Calibri" w:hAnsi="Calibri"/>
          <w:sz w:val="22"/>
        </w:rPr>
        <w:t xml:space="preserve"> the WICT Leadership Conference</w:t>
      </w:r>
      <w:r w:rsidRPr="00932957">
        <w:rPr>
          <w:rFonts w:ascii="Calibri" w:hAnsi="Calibri"/>
          <w:sz w:val="22"/>
        </w:rPr>
        <w:t>? If not, how did you hear about the WICT Leadership Conference and this fellowship program?</w:t>
      </w:r>
    </w:p>
    <w:tbl>
      <w:tblPr>
        <w:tblStyle w:val="TableGrid"/>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350"/>
      </w:tblGrid>
      <w:tr w:rsidR="002512A5" w:rsidRPr="00E2704C" w14:paraId="7F74A94F" w14:textId="77777777" w:rsidTr="00DF27AB">
        <w:trPr>
          <w:trHeight w:hRule="exact" w:val="1944"/>
        </w:trPr>
        <w:tc>
          <w:tcPr>
            <w:tcW w:w="95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6DD442" w14:textId="77777777" w:rsidR="002512A5" w:rsidRPr="00E2704C" w:rsidRDefault="002512A5" w:rsidP="00DF27AB">
            <w:pPr>
              <w:rPr>
                <w:rFonts w:ascii="Calibri" w:hAnsi="Calibri"/>
              </w:rPr>
            </w:pPr>
          </w:p>
        </w:tc>
      </w:tr>
    </w:tbl>
    <w:p w14:paraId="39904AE3" w14:textId="77777777" w:rsidR="002512A5" w:rsidRPr="00E2704C" w:rsidRDefault="002512A5" w:rsidP="002512A5">
      <w:pPr>
        <w:pStyle w:val="Heading3"/>
        <w:rPr>
          <w:rFonts w:ascii="Calibri" w:hAnsi="Calibri"/>
        </w:rPr>
      </w:pPr>
    </w:p>
    <w:p w14:paraId="6F95C4CC" w14:textId="77777777" w:rsidR="00B112A8" w:rsidRPr="00E2704C" w:rsidRDefault="00DA57D0" w:rsidP="00B112A8">
      <w:pPr>
        <w:pStyle w:val="Heading2"/>
        <w:rPr>
          <w:rFonts w:ascii="Calibri" w:hAnsi="Calibri"/>
          <w:color w:val="auto"/>
        </w:rPr>
      </w:pPr>
      <w:r>
        <w:rPr>
          <w:rFonts w:ascii="Calibri" w:hAnsi="Calibri"/>
          <w:color w:val="auto"/>
        </w:rPr>
        <w:t>Question 6</w:t>
      </w:r>
    </w:p>
    <w:p w14:paraId="5FABBA3F" w14:textId="77777777" w:rsidR="00DA57D0" w:rsidRPr="00932957" w:rsidRDefault="00DA57D0" w:rsidP="00DA57D0">
      <w:pPr>
        <w:pStyle w:val="Heading3"/>
        <w:rPr>
          <w:rFonts w:ascii="Calibri" w:hAnsi="Calibri"/>
          <w:sz w:val="22"/>
        </w:rPr>
      </w:pPr>
      <w:r w:rsidRPr="00932957">
        <w:rPr>
          <w:rFonts w:ascii="Calibri" w:hAnsi="Calibri"/>
          <w:sz w:val="22"/>
        </w:rPr>
        <w:t>Could you attend the WICT Leadership Conference without the assistance of this fellowship? Will you receive partial support from your employer to attend the conference, and if so, how much do you anticipate receiving?</w:t>
      </w:r>
    </w:p>
    <w:tbl>
      <w:tblPr>
        <w:tblStyle w:val="TableGrid"/>
        <w:tblW w:w="5088"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515"/>
      </w:tblGrid>
      <w:tr w:rsidR="00B112A8" w:rsidRPr="00E2704C" w14:paraId="70897907" w14:textId="77777777" w:rsidTr="009A21CD">
        <w:trPr>
          <w:trHeight w:hRule="exact" w:val="2260"/>
        </w:trPr>
        <w:tc>
          <w:tcPr>
            <w:tcW w:w="95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14F1B4" w14:textId="77777777" w:rsidR="00B112A8" w:rsidRPr="00E2704C" w:rsidRDefault="00B112A8" w:rsidP="00B31CEA">
            <w:pPr>
              <w:rPr>
                <w:rFonts w:ascii="Calibri" w:hAnsi="Calibri"/>
              </w:rPr>
            </w:pPr>
          </w:p>
        </w:tc>
      </w:tr>
    </w:tbl>
    <w:p w14:paraId="64F4FE4C" w14:textId="77777777" w:rsidR="00855A6B" w:rsidRPr="00E2704C" w:rsidRDefault="00855A6B" w:rsidP="00855A6B">
      <w:pPr>
        <w:pStyle w:val="Heading3"/>
        <w:rPr>
          <w:rFonts w:ascii="Calibri" w:hAnsi="Calibri"/>
        </w:rPr>
      </w:pPr>
    </w:p>
    <w:sectPr w:rsidR="00855A6B" w:rsidRPr="00E2704C" w:rsidSect="00752A38">
      <w:footerReference w:type="default" r:id="rId13"/>
      <w:pgSz w:w="12240" w:h="15840"/>
      <w:pgMar w:top="1080" w:right="1440" w:bottom="1080" w:left="144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28549" w14:textId="77777777" w:rsidR="0032515E" w:rsidRDefault="0032515E" w:rsidP="004B6FF4">
      <w:pPr>
        <w:spacing w:before="0" w:after="0"/>
      </w:pPr>
      <w:r>
        <w:separator/>
      </w:r>
    </w:p>
  </w:endnote>
  <w:endnote w:type="continuationSeparator" w:id="0">
    <w:p w14:paraId="1B36E23A" w14:textId="77777777" w:rsidR="0032515E" w:rsidRDefault="0032515E" w:rsidP="004B6FF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B27F5" w14:textId="278A4ADB" w:rsidR="004B6FF4" w:rsidRPr="004B6FF4" w:rsidRDefault="004B6FF4" w:rsidP="004B6FF4">
    <w:pPr>
      <w:pStyle w:val="BasicParagraph"/>
      <w:suppressAutoHyphens/>
      <w:rPr>
        <w:rFonts w:ascii="Calibri" w:hAnsi="Calibri" w:cs="Arial"/>
        <w:sz w:val="22"/>
      </w:rPr>
    </w:pPr>
    <w:r w:rsidRPr="004B6FF4">
      <w:rPr>
        <w:rFonts w:ascii="Calibri" w:hAnsi="Calibri" w:cs="Arial"/>
        <w:sz w:val="22"/>
      </w:rPr>
      <w:t xml:space="preserve">All applications must be submitted by </w:t>
    </w:r>
    <w:r w:rsidR="0032188A" w:rsidRPr="0032188A">
      <w:rPr>
        <w:rFonts w:ascii="Calibri" w:hAnsi="Calibri" w:cs="Arial"/>
        <w:b/>
        <w:color w:val="943634"/>
        <w:sz w:val="22"/>
      </w:rPr>
      <w:t xml:space="preserve">August </w:t>
    </w:r>
    <w:r w:rsidR="002A577D">
      <w:rPr>
        <w:rFonts w:ascii="Calibri" w:hAnsi="Calibri" w:cs="Arial"/>
        <w:b/>
        <w:color w:val="943634"/>
        <w:sz w:val="22"/>
      </w:rPr>
      <w:t>21</w:t>
    </w:r>
    <w:r w:rsidR="0032188A" w:rsidRPr="0032188A">
      <w:rPr>
        <w:rFonts w:ascii="Calibri" w:hAnsi="Calibri" w:cs="Arial"/>
        <w:b/>
        <w:color w:val="943634"/>
        <w:sz w:val="22"/>
      </w:rPr>
      <w:t>, 202</w:t>
    </w:r>
    <w:r w:rsidR="004E6537">
      <w:rPr>
        <w:rFonts w:ascii="Calibri" w:hAnsi="Calibri" w:cs="Arial"/>
        <w:b/>
        <w:color w:val="943634"/>
        <w:sz w:val="22"/>
      </w:rPr>
      <w:t>2</w:t>
    </w:r>
    <w:r w:rsidRPr="004B6FF4">
      <w:rPr>
        <w:rFonts w:ascii="Calibri" w:hAnsi="Calibri" w:cs="Arial"/>
        <w:b/>
        <w:color w:val="943634"/>
        <w:sz w:val="22"/>
      </w:rPr>
      <w:t xml:space="preserve">, 5:00 pm </w:t>
    </w:r>
    <w:r w:rsidR="00B112A8">
      <w:rPr>
        <w:rFonts w:ascii="Calibri" w:hAnsi="Calibri" w:cs="Arial"/>
        <w:b/>
        <w:color w:val="943634"/>
        <w:sz w:val="22"/>
      </w:rPr>
      <w:t>Mountain</w:t>
    </w:r>
    <w:r w:rsidRPr="004B6FF4">
      <w:rPr>
        <w:rFonts w:ascii="Calibri" w:hAnsi="Calibri" w:cs="Arial"/>
        <w:sz w:val="22"/>
      </w:rPr>
      <w:t xml:space="preserve">. </w:t>
    </w:r>
  </w:p>
  <w:p w14:paraId="5518D06F" w14:textId="77777777" w:rsidR="00752A38" w:rsidRDefault="004B6FF4" w:rsidP="004B6FF4">
    <w:pPr>
      <w:pStyle w:val="BasicParagraph"/>
      <w:suppressAutoHyphens/>
      <w:spacing w:before="90"/>
      <w:rPr>
        <w:rFonts w:ascii="Calibri" w:hAnsi="Calibri" w:cs="Arial"/>
        <w:sz w:val="22"/>
      </w:rPr>
    </w:pPr>
    <w:r w:rsidRPr="004B6FF4">
      <w:rPr>
        <w:rFonts w:ascii="Calibri" w:hAnsi="Calibri" w:cs="Arial"/>
        <w:b/>
        <w:sz w:val="22"/>
      </w:rPr>
      <w:t xml:space="preserve">Questions? </w:t>
    </w:r>
    <w:r w:rsidRPr="004B6FF4">
      <w:rPr>
        <w:rFonts w:ascii="Calibri" w:hAnsi="Calibri" w:cs="Arial"/>
        <w:sz w:val="22"/>
      </w:rPr>
      <w:t>Contact</w:t>
    </w:r>
    <w:r w:rsidR="00752A38">
      <w:rPr>
        <w:rFonts w:ascii="Calibri" w:hAnsi="Calibri" w:cs="Arial"/>
        <w:sz w:val="22"/>
      </w:rPr>
      <w:t>:</w:t>
    </w:r>
  </w:p>
  <w:p w14:paraId="1AF9F303" w14:textId="156B0080" w:rsidR="00752A38" w:rsidRDefault="002A577D" w:rsidP="004B6FF4">
    <w:pPr>
      <w:pStyle w:val="BasicParagraph"/>
      <w:suppressAutoHyphens/>
      <w:spacing w:before="90"/>
      <w:rPr>
        <w:rFonts w:ascii="Calibri" w:hAnsi="Calibri" w:cs="Arial"/>
        <w:sz w:val="22"/>
      </w:rPr>
    </w:pPr>
    <w:r>
      <w:rPr>
        <w:rFonts w:ascii="Calibri" w:hAnsi="Calibri" w:cs="Arial"/>
        <w:sz w:val="22"/>
      </w:rPr>
      <w:t>Becky Trask</w:t>
    </w:r>
    <w:r w:rsidR="00681AA0">
      <w:rPr>
        <w:rFonts w:ascii="Calibri" w:hAnsi="Calibri" w:cs="Arial"/>
        <w:sz w:val="22"/>
      </w:rPr>
      <w:t>:</w:t>
    </w:r>
    <w:r w:rsidR="004B6FF4" w:rsidRPr="00752A38">
      <w:rPr>
        <w:rFonts w:ascii="Calibri" w:hAnsi="Calibri" w:cs="Arial"/>
        <w:b/>
        <w:bCs/>
        <w:sz w:val="22"/>
      </w:rPr>
      <w:t xml:space="preserve"> </w:t>
    </w:r>
    <w:hyperlink r:id="rId1" w:history="1">
      <w:r w:rsidRPr="002C333F">
        <w:rPr>
          <w:rStyle w:val="Hyperlink"/>
          <w:b/>
          <w:bCs/>
        </w:rPr>
        <w:t>Becky.Trask@cableone.biz</w:t>
      </w:r>
    </w:hyperlink>
    <w:r w:rsidR="004B6FF4">
      <w:rPr>
        <w:rFonts w:ascii="Calibri" w:hAnsi="Calibri" w:cs="Arial"/>
        <w:sz w:val="22"/>
      </w:rPr>
      <w:t xml:space="preserve"> </w:t>
    </w:r>
    <w:r w:rsidR="004B6FF4" w:rsidRPr="004B6FF4">
      <w:rPr>
        <w:rFonts w:ascii="Calibri" w:hAnsi="Calibri" w:cs="Arial"/>
        <w:sz w:val="22"/>
      </w:rPr>
      <w:t xml:space="preserve"> </w:t>
    </w:r>
  </w:p>
  <w:p w14:paraId="7ED487BF" w14:textId="4BE658DB" w:rsidR="004B6FF4" w:rsidRDefault="002A577D" w:rsidP="00752A38">
    <w:pPr>
      <w:pStyle w:val="BasicParagraph"/>
      <w:suppressAutoHyphens/>
      <w:spacing w:before="90"/>
    </w:pPr>
    <w:r>
      <w:rPr>
        <w:rFonts w:ascii="Calibri" w:hAnsi="Calibri" w:cs="Arial"/>
        <w:sz w:val="22"/>
      </w:rPr>
      <w:t>Crystal Hill</w:t>
    </w:r>
    <w:r w:rsidR="00752A38">
      <w:rPr>
        <w:rFonts w:ascii="Calibri" w:hAnsi="Calibri" w:cs="Arial"/>
        <w:sz w:val="22"/>
      </w:rPr>
      <w:t xml:space="preserve">: </w:t>
    </w:r>
    <w:hyperlink r:id="rId2" w:history="1">
      <w:r w:rsidRPr="002A577D">
        <w:rPr>
          <w:rStyle w:val="Hyperlink"/>
        </w:rPr>
        <w:t>Crystal.Hill2@cox.com</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1CBB9" w14:textId="77777777" w:rsidR="0032515E" w:rsidRDefault="0032515E" w:rsidP="004B6FF4">
      <w:pPr>
        <w:spacing w:before="0" w:after="0"/>
      </w:pPr>
      <w:r>
        <w:separator/>
      </w:r>
    </w:p>
  </w:footnote>
  <w:footnote w:type="continuationSeparator" w:id="0">
    <w:p w14:paraId="1B1609C6" w14:textId="77777777" w:rsidR="0032515E" w:rsidRDefault="0032515E" w:rsidP="004B6FF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14FB"/>
    <w:multiLevelType w:val="hybridMultilevel"/>
    <w:tmpl w:val="519C1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D13CCB"/>
    <w:multiLevelType w:val="hybridMultilevel"/>
    <w:tmpl w:val="C8DC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513E67"/>
    <w:multiLevelType w:val="hybridMultilevel"/>
    <w:tmpl w:val="3B4E9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3419873">
    <w:abstractNumId w:val="2"/>
  </w:num>
  <w:num w:numId="2" w16cid:durableId="1012217932">
    <w:abstractNumId w:val="0"/>
  </w:num>
  <w:num w:numId="3" w16cid:durableId="1291744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619"/>
    <w:rsid w:val="00003EDE"/>
    <w:rsid w:val="000170B1"/>
    <w:rsid w:val="000346A6"/>
    <w:rsid w:val="00041893"/>
    <w:rsid w:val="00065107"/>
    <w:rsid w:val="00122E93"/>
    <w:rsid w:val="0014344F"/>
    <w:rsid w:val="001706B5"/>
    <w:rsid w:val="001C200E"/>
    <w:rsid w:val="001D1C17"/>
    <w:rsid w:val="002512A5"/>
    <w:rsid w:val="00295869"/>
    <w:rsid w:val="002A577D"/>
    <w:rsid w:val="002F31C7"/>
    <w:rsid w:val="0030671F"/>
    <w:rsid w:val="0032188A"/>
    <w:rsid w:val="0032515E"/>
    <w:rsid w:val="00431064"/>
    <w:rsid w:val="004553FD"/>
    <w:rsid w:val="004628EB"/>
    <w:rsid w:val="0046380B"/>
    <w:rsid w:val="004A0A03"/>
    <w:rsid w:val="004A1F06"/>
    <w:rsid w:val="004A4479"/>
    <w:rsid w:val="004B6FF4"/>
    <w:rsid w:val="004E401D"/>
    <w:rsid w:val="004E6537"/>
    <w:rsid w:val="005027C6"/>
    <w:rsid w:val="0051097A"/>
    <w:rsid w:val="00547916"/>
    <w:rsid w:val="00597550"/>
    <w:rsid w:val="005E2087"/>
    <w:rsid w:val="006137C1"/>
    <w:rsid w:val="00642BAA"/>
    <w:rsid w:val="0065066B"/>
    <w:rsid w:val="00675950"/>
    <w:rsid w:val="00681AA0"/>
    <w:rsid w:val="006A1DF7"/>
    <w:rsid w:val="006E44D7"/>
    <w:rsid w:val="00734414"/>
    <w:rsid w:val="00752A38"/>
    <w:rsid w:val="007C547A"/>
    <w:rsid w:val="007E6134"/>
    <w:rsid w:val="00807DD2"/>
    <w:rsid w:val="0082257D"/>
    <w:rsid w:val="00855A6B"/>
    <w:rsid w:val="00876241"/>
    <w:rsid w:val="00894D9B"/>
    <w:rsid w:val="008D0133"/>
    <w:rsid w:val="0091602F"/>
    <w:rsid w:val="00932957"/>
    <w:rsid w:val="00946F0C"/>
    <w:rsid w:val="00955086"/>
    <w:rsid w:val="00961B65"/>
    <w:rsid w:val="0097298E"/>
    <w:rsid w:val="00982BAB"/>
    <w:rsid w:val="00993B1C"/>
    <w:rsid w:val="009A21CD"/>
    <w:rsid w:val="009B13A2"/>
    <w:rsid w:val="009D108F"/>
    <w:rsid w:val="00A01B1C"/>
    <w:rsid w:val="00A46E69"/>
    <w:rsid w:val="00A54629"/>
    <w:rsid w:val="00A65060"/>
    <w:rsid w:val="00AC2F3A"/>
    <w:rsid w:val="00B112A8"/>
    <w:rsid w:val="00B1565C"/>
    <w:rsid w:val="00B30510"/>
    <w:rsid w:val="00C1506E"/>
    <w:rsid w:val="00C2660F"/>
    <w:rsid w:val="00C87784"/>
    <w:rsid w:val="00CA7CCC"/>
    <w:rsid w:val="00CD677F"/>
    <w:rsid w:val="00CD6FCB"/>
    <w:rsid w:val="00CF674E"/>
    <w:rsid w:val="00D006B0"/>
    <w:rsid w:val="00D255F4"/>
    <w:rsid w:val="00D45133"/>
    <w:rsid w:val="00DA57D0"/>
    <w:rsid w:val="00E2704C"/>
    <w:rsid w:val="00E44A50"/>
    <w:rsid w:val="00E56C0B"/>
    <w:rsid w:val="00E877B3"/>
    <w:rsid w:val="00EA5619"/>
    <w:rsid w:val="00F650D3"/>
    <w:rsid w:val="00FE3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D53B1"/>
  <w15:docId w15:val="{59B1987C-7E44-41BF-AB5F-A59C1EA36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98E"/>
    <w:pPr>
      <w:spacing w:before="40" w:after="40"/>
    </w:pPr>
    <w:rPr>
      <w:rFonts w:asciiTheme="minorHAnsi" w:hAnsiTheme="minorHAnsi"/>
      <w:szCs w:val="24"/>
    </w:rPr>
  </w:style>
  <w:style w:type="paragraph" w:styleId="Heading1">
    <w:name w:val="heading 1"/>
    <w:basedOn w:val="Normal"/>
    <w:next w:val="Normal"/>
    <w:qFormat/>
    <w:rsid w:val="00A01B1C"/>
    <w:pPr>
      <w:keepNext/>
      <w:spacing w:before="240" w:after="60"/>
      <w:outlineLvl w:val="0"/>
    </w:pPr>
    <w:rPr>
      <w:rFonts w:asciiTheme="majorHAnsi" w:hAnsiTheme="majorHAnsi" w:cs="Arial"/>
      <w:b/>
      <w:bCs/>
      <w:color w:val="283658" w:themeColor="accent3" w:themeShade="80"/>
      <w:kern w:val="32"/>
      <w:sz w:val="36"/>
      <w:szCs w:val="32"/>
    </w:rPr>
  </w:style>
  <w:style w:type="paragraph" w:styleId="Heading2">
    <w:name w:val="heading 2"/>
    <w:basedOn w:val="Normal"/>
    <w:next w:val="Normal"/>
    <w:qFormat/>
    <w:rsid w:val="0097298E"/>
    <w:pPr>
      <w:keepNext/>
      <w:shd w:val="clear" w:color="auto" w:fill="DCE1EF" w:themeFill="accent3" w:themeFillTint="33"/>
      <w:spacing w:before="240" w:after="60"/>
      <w:outlineLvl w:val="1"/>
    </w:pPr>
    <w:rPr>
      <w:rFonts w:asciiTheme="majorHAnsi" w:hAnsiTheme="majorHAnsi" w:cs="Arial"/>
      <w:b/>
      <w:bCs/>
      <w:iCs/>
      <w:color w:val="283658" w:themeColor="accent3" w:themeShade="80"/>
      <w:sz w:val="22"/>
      <w:szCs w:val="28"/>
    </w:rPr>
  </w:style>
  <w:style w:type="paragraph" w:styleId="Heading3">
    <w:name w:val="heading 3"/>
    <w:basedOn w:val="Normal"/>
    <w:next w:val="Normal"/>
    <w:link w:val="Heading3Char"/>
    <w:uiPriority w:val="9"/>
    <w:unhideWhenUsed/>
    <w:qFormat/>
    <w:rsid w:val="0097298E"/>
    <w:pPr>
      <w:keepNext/>
      <w:spacing w:after="20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200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7298E"/>
    <w:rPr>
      <w:rFonts w:asciiTheme="minorHAnsi" w:hAnsiTheme="minorHAnsi"/>
      <w:szCs w:val="24"/>
    </w:rPr>
  </w:style>
  <w:style w:type="paragraph" w:styleId="BalloonText">
    <w:name w:val="Balloon Text"/>
    <w:basedOn w:val="Normal"/>
    <w:link w:val="BalloonTextChar"/>
    <w:uiPriority w:val="99"/>
    <w:semiHidden/>
    <w:unhideWhenUsed/>
    <w:rsid w:val="00A01B1C"/>
    <w:rPr>
      <w:rFonts w:ascii="Tahoma" w:hAnsi="Tahoma" w:cs="Tahoma"/>
      <w:sz w:val="16"/>
      <w:szCs w:val="16"/>
    </w:rPr>
  </w:style>
  <w:style w:type="character" w:customStyle="1" w:styleId="BalloonTextChar">
    <w:name w:val="Balloon Text Char"/>
    <w:basedOn w:val="DefaultParagraphFont"/>
    <w:link w:val="BalloonText"/>
    <w:uiPriority w:val="99"/>
    <w:semiHidden/>
    <w:rsid w:val="00A01B1C"/>
    <w:rPr>
      <w:rFonts w:ascii="Tahoma" w:hAnsi="Tahoma" w:cs="Tahoma"/>
      <w:sz w:val="16"/>
      <w:szCs w:val="16"/>
    </w:rPr>
  </w:style>
  <w:style w:type="paragraph" w:customStyle="1" w:styleId="Logo">
    <w:name w:val="Logo"/>
    <w:basedOn w:val="Normal"/>
    <w:qFormat/>
    <w:rsid w:val="0097298E"/>
    <w:pPr>
      <w:jc w:val="right"/>
    </w:pPr>
    <w:rPr>
      <w:szCs w:val="20"/>
    </w:rPr>
  </w:style>
  <w:style w:type="paragraph" w:styleId="ListParagraph">
    <w:name w:val="List Paragraph"/>
    <w:basedOn w:val="Normal"/>
    <w:uiPriority w:val="34"/>
    <w:unhideWhenUsed/>
    <w:qFormat/>
    <w:rsid w:val="00E2704C"/>
    <w:pPr>
      <w:ind w:left="720"/>
      <w:contextualSpacing/>
    </w:pPr>
  </w:style>
  <w:style w:type="character" w:styleId="Hyperlink">
    <w:name w:val="Hyperlink"/>
    <w:basedOn w:val="DefaultParagraphFont"/>
    <w:uiPriority w:val="99"/>
    <w:unhideWhenUsed/>
    <w:rsid w:val="00A54629"/>
    <w:rPr>
      <w:color w:val="CC9900" w:themeColor="hyperlink"/>
      <w:u w:val="single"/>
    </w:rPr>
  </w:style>
  <w:style w:type="paragraph" w:styleId="Header">
    <w:name w:val="header"/>
    <w:basedOn w:val="Normal"/>
    <w:link w:val="HeaderChar"/>
    <w:uiPriority w:val="99"/>
    <w:unhideWhenUsed/>
    <w:rsid w:val="004B6FF4"/>
    <w:pPr>
      <w:tabs>
        <w:tab w:val="center" w:pos="4680"/>
        <w:tab w:val="right" w:pos="9360"/>
      </w:tabs>
      <w:spacing w:before="0" w:after="0"/>
    </w:pPr>
  </w:style>
  <w:style w:type="character" w:customStyle="1" w:styleId="HeaderChar">
    <w:name w:val="Header Char"/>
    <w:basedOn w:val="DefaultParagraphFont"/>
    <w:link w:val="Header"/>
    <w:uiPriority w:val="99"/>
    <w:rsid w:val="004B6FF4"/>
    <w:rPr>
      <w:rFonts w:asciiTheme="minorHAnsi" w:hAnsiTheme="minorHAnsi"/>
      <w:szCs w:val="24"/>
    </w:rPr>
  </w:style>
  <w:style w:type="paragraph" w:styleId="Footer">
    <w:name w:val="footer"/>
    <w:basedOn w:val="Normal"/>
    <w:link w:val="FooterChar"/>
    <w:uiPriority w:val="99"/>
    <w:unhideWhenUsed/>
    <w:rsid w:val="004B6FF4"/>
    <w:pPr>
      <w:tabs>
        <w:tab w:val="center" w:pos="4680"/>
        <w:tab w:val="right" w:pos="9360"/>
      </w:tabs>
      <w:spacing w:before="0" w:after="0"/>
    </w:pPr>
  </w:style>
  <w:style w:type="character" w:customStyle="1" w:styleId="FooterChar">
    <w:name w:val="Footer Char"/>
    <w:basedOn w:val="DefaultParagraphFont"/>
    <w:link w:val="Footer"/>
    <w:uiPriority w:val="99"/>
    <w:rsid w:val="004B6FF4"/>
    <w:rPr>
      <w:rFonts w:asciiTheme="minorHAnsi" w:hAnsiTheme="minorHAnsi"/>
      <w:szCs w:val="24"/>
    </w:rPr>
  </w:style>
  <w:style w:type="paragraph" w:customStyle="1" w:styleId="BasicParagraph">
    <w:name w:val="[Basic Paragraph]"/>
    <w:basedOn w:val="Normal"/>
    <w:rsid w:val="004B6FF4"/>
    <w:pPr>
      <w:widowControl w:val="0"/>
      <w:autoSpaceDE w:val="0"/>
      <w:autoSpaceDN w:val="0"/>
      <w:adjustRightInd w:val="0"/>
      <w:spacing w:before="0" w:after="0" w:line="288" w:lineRule="auto"/>
      <w:textAlignment w:val="center"/>
    </w:pPr>
    <w:rPr>
      <w:rFonts w:ascii="Times-Roman" w:hAnsi="Times-Roman"/>
      <w:color w:val="000000"/>
      <w:sz w:val="24"/>
      <w:szCs w:val="20"/>
    </w:rPr>
  </w:style>
  <w:style w:type="character" w:styleId="UnresolvedMention">
    <w:name w:val="Unresolved Mention"/>
    <w:basedOn w:val="DefaultParagraphFont"/>
    <w:uiPriority w:val="99"/>
    <w:semiHidden/>
    <w:unhideWhenUsed/>
    <w:rsid w:val="00B112A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5158">
      <w:bodyDiv w:val="1"/>
      <w:marLeft w:val="0"/>
      <w:marRight w:val="0"/>
      <w:marTop w:val="0"/>
      <w:marBottom w:val="0"/>
      <w:divBdr>
        <w:top w:val="none" w:sz="0" w:space="0" w:color="auto"/>
        <w:left w:val="none" w:sz="0" w:space="0" w:color="auto"/>
        <w:bottom w:val="none" w:sz="0" w:space="0" w:color="auto"/>
        <w:right w:val="none" w:sz="0" w:space="0" w:color="auto"/>
      </w:divBdr>
    </w:div>
    <w:div w:id="955064554">
      <w:bodyDiv w:val="1"/>
      <w:marLeft w:val="0"/>
      <w:marRight w:val="0"/>
      <w:marTop w:val="0"/>
      <w:marBottom w:val="0"/>
      <w:divBdr>
        <w:top w:val="none" w:sz="0" w:space="0" w:color="auto"/>
        <w:left w:val="none" w:sz="0" w:space="0" w:color="auto"/>
        <w:bottom w:val="none" w:sz="0" w:space="0" w:color="auto"/>
        <w:right w:val="none" w:sz="0" w:space="0" w:color="auto"/>
      </w:divBdr>
    </w:div>
    <w:div w:id="1180243291">
      <w:bodyDiv w:val="1"/>
      <w:marLeft w:val="0"/>
      <w:marRight w:val="0"/>
      <w:marTop w:val="0"/>
      <w:marBottom w:val="0"/>
      <w:divBdr>
        <w:top w:val="none" w:sz="0" w:space="0" w:color="auto"/>
        <w:left w:val="none" w:sz="0" w:space="0" w:color="auto"/>
        <w:bottom w:val="none" w:sz="0" w:space="0" w:color="auto"/>
        <w:right w:val="none" w:sz="0" w:space="0" w:color="auto"/>
      </w:divBdr>
    </w:div>
    <w:div w:id="194965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C:\Users\sencsosa\Downloads\Crystal.Hill2@cox.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cky.Trask@cableone.biz"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file:///C:\Users\sencsosa\Downloads\Crystal.Hill2@cox.com" TargetMode="External"/><Relationship Id="rId1" Type="http://schemas.openxmlformats.org/officeDocument/2006/relationships/hyperlink" Target="mailto:Becky.Trask@cableone.bi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cnally\AppData\Roaming\Microsoft\Templates\VolApp.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05046B93849048BB98E9C1AA15E322" ma:contentTypeVersion="15" ma:contentTypeDescription="Create a new document." ma:contentTypeScope="" ma:versionID="8fc9f9983a5f90e5cb8797fca2454434">
  <xsd:schema xmlns:xsd="http://www.w3.org/2001/XMLSchema" xmlns:xs="http://www.w3.org/2001/XMLSchema" xmlns:p="http://schemas.microsoft.com/office/2006/metadata/properties" xmlns:ns1="http://schemas.microsoft.com/sharepoint/v3" xmlns:ns3="b5c413cd-1855-4dbd-965f-d88f6a34864d" xmlns:ns4="78b84ba3-4bfa-40fd-9b68-67a81457d517" targetNamespace="http://schemas.microsoft.com/office/2006/metadata/properties" ma:root="true" ma:fieldsID="07e99dadbf9a4d591dd6ed833a841377" ns1:_="" ns3:_="" ns4:_="">
    <xsd:import namespace="http://schemas.microsoft.com/sharepoint/v3"/>
    <xsd:import namespace="b5c413cd-1855-4dbd-965f-d88f6a34864d"/>
    <xsd:import namespace="78b84ba3-4bfa-40fd-9b68-67a81457d51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c413cd-1855-4dbd-965f-d88f6a34864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b84ba3-4bfa-40fd-9b68-67a81457d51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9827E-4CBE-4D2B-B437-22760DFA5E7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DD230A8-1924-4E82-9717-FA5026351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c413cd-1855-4dbd-965f-d88f6a34864d"/>
    <ds:schemaRef ds:uri="78b84ba3-4bfa-40fd-9b68-67a81457d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CBBBBE-BC6F-4500-A9E1-0C89CB8CE9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VolApp.dotx</Template>
  <TotalTime>1</TotalTime>
  <Pages>4</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Volunteer application</vt:lpstr>
    </vt:vector>
  </TitlesOfParts>
  <Company>Microsoft</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application</dc:title>
  <dc:creator>Kathleen McNally</dc:creator>
  <cp:lastModifiedBy>Sosa, Senchal (CCI-Southwest)</cp:lastModifiedBy>
  <cp:revision>2</cp:revision>
  <cp:lastPrinted>2003-07-23T17:40:00Z</cp:lastPrinted>
  <dcterms:created xsi:type="dcterms:W3CDTF">2026-06-26T16:55:00Z</dcterms:created>
  <dcterms:modified xsi:type="dcterms:W3CDTF">2026-06-26T16:55:00Z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TC010196511033</vt:lpwstr>
  </property>
  <property fmtid="{D5CDD505-2E9C-101B-9397-08002B2CF9AE}" pid="3" name="ContentTypeId">
    <vt:lpwstr>0x0101000505046B93849048BB98E9C1AA15E322</vt:lpwstr>
  </property>
</Properties>
</file>