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72E96" w14:textId="64340413" w:rsidR="00092E00" w:rsidRDefault="005565A6" w:rsidP="00DA27E7">
      <w:r>
        <w:rPr>
          <w:rFonts w:ascii="Times New Roman" w:hAnsi="Times New Roman"/>
          <w:noProof/>
          <w:sz w:val="24"/>
        </w:rPr>
        <w:drawing>
          <wp:anchor distT="36576" distB="36576" distL="36576" distR="36576" simplePos="0" relativeHeight="251722752" behindDoc="0" locked="0" layoutInCell="1" allowOverlap="1" wp14:anchorId="534593B5" wp14:editId="2D2F5C39">
            <wp:simplePos x="0" y="0"/>
            <wp:positionH relativeFrom="margin">
              <wp:posOffset>5669280</wp:posOffset>
            </wp:positionH>
            <wp:positionV relativeFrom="paragraph">
              <wp:posOffset>-132715</wp:posOffset>
            </wp:positionV>
            <wp:extent cx="1305117" cy="577850"/>
            <wp:effectExtent l="0" t="0" r="9525" b="0"/>
            <wp:wrapNone/>
            <wp:docPr id="1" name="Picture 1" descr="NH Logo_BOFI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 Logo_BOFIW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5117" cy="577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92E00">
        <w:rPr>
          <w:rFonts w:ascii="Times New Roman" w:hAnsi="Times New Roman"/>
          <w:noProof/>
          <w:sz w:val="24"/>
        </w:rPr>
        <mc:AlternateContent>
          <mc:Choice Requires="wps">
            <w:drawing>
              <wp:anchor distT="0" distB="0" distL="114300" distR="114300" simplePos="0" relativeHeight="251726848" behindDoc="0" locked="0" layoutInCell="1" allowOverlap="1" wp14:anchorId="5E406C59" wp14:editId="044BCDE7">
                <wp:simplePos x="0" y="0"/>
                <wp:positionH relativeFrom="margin">
                  <wp:posOffset>47626</wp:posOffset>
                </wp:positionH>
                <wp:positionV relativeFrom="paragraph">
                  <wp:posOffset>-104775</wp:posOffset>
                </wp:positionV>
                <wp:extent cx="4895850" cy="5619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4895850" cy="561975"/>
                        </a:xfrm>
                        <a:prstGeom prst="rect">
                          <a:avLst/>
                        </a:prstGeom>
                        <a:solidFill>
                          <a:sysClr val="window" lastClr="FFFFFF"/>
                        </a:solidFill>
                        <a:ln w="6350">
                          <a:noFill/>
                        </a:ln>
                      </wps:spPr>
                      <wps:txbx>
                        <w:txbxContent>
                          <w:p w14:paraId="08073CF9" w14:textId="1A4C93CA" w:rsidR="00092E00" w:rsidRPr="00954475" w:rsidRDefault="00092E00" w:rsidP="00092E00">
                            <w:pPr>
                              <w:rPr>
                                <w:rFonts w:ascii="Palatino Linotype" w:hAnsi="Palatino Linotype"/>
                                <w:b/>
                                <w:color w:val="FF0000"/>
                                <w:sz w:val="56"/>
                                <w:szCs w:val="56"/>
                              </w:rPr>
                            </w:pPr>
                            <w:r>
                              <w:rPr>
                                <w:rFonts w:ascii="Palatino Linotype" w:hAnsi="Palatino Linotype"/>
                                <w:b/>
                                <w:color w:val="FF0000"/>
                                <w:sz w:val="56"/>
                                <w:szCs w:val="56"/>
                              </w:rPr>
                              <w:t>Candidate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06C59" id="_x0000_t202" coordsize="21600,21600" o:spt="202" path="m,l,21600r21600,l21600,xe">
                <v:stroke joinstyle="miter"/>
                <v:path gradientshapeok="t" o:connecttype="rect"/>
              </v:shapetype>
              <v:shape id="Text Box 4" o:spid="_x0000_s1026" type="#_x0000_t202" style="position:absolute;margin-left:3.75pt;margin-top:-8.25pt;width:385.5pt;height:44.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" fillcolor="window" stroked="f" strokeweight=".5pt">
                <v:textbox>
                  <w:txbxContent>
                    <w:p w14:paraId="08073CF9" w14:textId="1A4C93CA" w:rsidR="00092E00" w:rsidRPr="00954475" w:rsidRDefault="00092E00" w:rsidP="00092E00">
                      <w:pPr>
                        <w:rPr>
                          <w:rFonts w:ascii="Palatino Linotype" w:hAnsi="Palatino Linotype"/>
                          <w:b/>
                          <w:color w:val="FF0000"/>
                          <w:sz w:val="56"/>
                          <w:szCs w:val="56"/>
                        </w:rPr>
                      </w:pPr>
                      <w:r>
                        <w:rPr>
                          <w:rFonts w:ascii="Palatino Linotype" w:hAnsi="Palatino Linotype"/>
                          <w:b/>
                          <w:color w:val="FF0000"/>
                          <w:sz w:val="56"/>
                          <w:szCs w:val="56"/>
                        </w:rPr>
                        <w:t>Candidate Requirements</w:t>
                      </w:r>
                    </w:p>
                  </w:txbxContent>
                </v:textbox>
                <w10:wrap anchorx="margin"/>
              </v:shape>
            </w:pict>
          </mc:Fallback>
        </mc:AlternateContent>
      </w:r>
    </w:p>
    <w:p w14:paraId="563B90D3" w14:textId="3E42C089" w:rsidR="00092E00" w:rsidRDefault="003B6289">
      <w:r>
        <w:rPr>
          <w:rFonts w:ascii="Times New Roman" w:hAnsi="Times New Roman"/>
          <w:noProof/>
          <w:sz w:val="24"/>
        </w:rPr>
        <mc:AlternateContent>
          <mc:Choice Requires="wps">
            <w:drawing>
              <wp:anchor distT="0" distB="0" distL="114300" distR="114300" simplePos="0" relativeHeight="251727872" behindDoc="0" locked="0" layoutInCell="1" allowOverlap="1" wp14:anchorId="3E489C5B" wp14:editId="6D7F15E3">
                <wp:simplePos x="0" y="0"/>
                <wp:positionH relativeFrom="column">
                  <wp:posOffset>142875</wp:posOffset>
                </wp:positionH>
                <wp:positionV relativeFrom="paragraph">
                  <wp:posOffset>471170</wp:posOffset>
                </wp:positionV>
                <wp:extent cx="6819900" cy="8153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819900" cy="8153400"/>
                        </a:xfrm>
                        <a:prstGeom prst="rect">
                          <a:avLst/>
                        </a:prstGeom>
                        <a:solidFill>
                          <a:schemeClr val="lt1"/>
                        </a:solidFill>
                        <a:ln w="6350">
                          <a:noFill/>
                        </a:ln>
                      </wps:spPr>
                      <wps:txbx>
                        <w:txbxContent>
                          <w:p w14:paraId="07873B8F" w14:textId="77777777" w:rsidR="00E72552" w:rsidRDefault="00E72552">
                            <w:pPr>
                              <w:rPr>
                                <w:rFonts w:ascii="Palatino Linotype" w:hAnsi="Palatino Linotype"/>
                                <w:b/>
                                <w:sz w:val="22"/>
                                <w:szCs w:val="22"/>
                              </w:rPr>
                            </w:pPr>
                          </w:p>
                          <w:p w14:paraId="7DE4671F" w14:textId="7D4DAA07" w:rsidR="00092E00" w:rsidRPr="00885074" w:rsidRDefault="00092E00">
                            <w:pPr>
                              <w:rPr>
                                <w:rFonts w:ascii="Palatino Linotype" w:hAnsi="Palatino Linotype"/>
                                <w:b/>
                                <w:sz w:val="24"/>
                              </w:rPr>
                            </w:pPr>
                            <w:r w:rsidRPr="00885074">
                              <w:rPr>
                                <w:rFonts w:ascii="Palatino Linotype" w:hAnsi="Palatino Linotype"/>
                                <w:b/>
                                <w:sz w:val="24"/>
                              </w:rPr>
                              <w:t>When applying for a job at New Horizons please have the following documents</w:t>
                            </w:r>
                            <w:r w:rsidR="00060D18">
                              <w:rPr>
                                <w:rFonts w:ascii="Palatino Linotype" w:hAnsi="Palatino Linotype"/>
                                <w:b/>
                                <w:sz w:val="24"/>
                              </w:rPr>
                              <w:t>/information</w:t>
                            </w:r>
                            <w:r w:rsidR="0014133D">
                              <w:rPr>
                                <w:rFonts w:ascii="Palatino Linotype" w:hAnsi="Palatino Linotype"/>
                                <w:b/>
                                <w:sz w:val="24"/>
                              </w:rPr>
                              <w:t xml:space="preserve"> with you</w:t>
                            </w:r>
                            <w:r w:rsidRPr="00885074">
                              <w:rPr>
                                <w:rFonts w:ascii="Palatino Linotype" w:hAnsi="Palatino Linotype"/>
                                <w:b/>
                                <w:sz w:val="24"/>
                              </w:rPr>
                              <w:t>:</w:t>
                            </w:r>
                          </w:p>
                          <w:p w14:paraId="49953466" w14:textId="7C0808C3" w:rsidR="00092E00" w:rsidRDefault="00092E00">
                            <w:pPr>
                              <w:rPr>
                                <w:rFonts w:ascii="Palatino Linotype" w:hAnsi="Palatino Linotype"/>
                                <w:sz w:val="20"/>
                                <w:szCs w:val="20"/>
                              </w:rPr>
                            </w:pPr>
                          </w:p>
                          <w:p w14:paraId="5B452DA1" w14:textId="495C8EBE" w:rsidR="00092E00" w:rsidRDefault="00092E00" w:rsidP="00092E00">
                            <w:pPr>
                              <w:pStyle w:val="ListParagraph"/>
                              <w:numPr>
                                <w:ilvl w:val="0"/>
                                <w:numId w:val="12"/>
                              </w:numPr>
                              <w:rPr>
                                <w:rFonts w:ascii="Palatino Linotype" w:hAnsi="Palatino Linotype"/>
                              </w:rPr>
                            </w:pPr>
                            <w:r w:rsidRPr="00092E00">
                              <w:rPr>
                                <w:rFonts w:ascii="Palatino Linotype" w:hAnsi="Palatino Linotype"/>
                              </w:rPr>
                              <w:t xml:space="preserve">Resume: with your current work experience and </w:t>
                            </w:r>
                            <w:r w:rsidR="00060D18">
                              <w:rPr>
                                <w:rFonts w:ascii="Palatino Linotype" w:hAnsi="Palatino Linotype"/>
                              </w:rPr>
                              <w:t>additional</w:t>
                            </w:r>
                            <w:r w:rsidRPr="00092E00">
                              <w:rPr>
                                <w:rFonts w:ascii="Palatino Linotype" w:hAnsi="Palatino Linotype"/>
                              </w:rPr>
                              <w:t xml:space="preserve"> qualifications</w:t>
                            </w:r>
                            <w:r w:rsidR="00540F6C">
                              <w:rPr>
                                <w:rFonts w:ascii="Palatino Linotype" w:hAnsi="Palatino Linotype"/>
                              </w:rPr>
                              <w:t>.</w:t>
                            </w:r>
                          </w:p>
                          <w:p w14:paraId="3058E6FA" w14:textId="77777777" w:rsidR="00060D18" w:rsidRPr="00092E00" w:rsidRDefault="00060D18" w:rsidP="00060D18">
                            <w:pPr>
                              <w:pStyle w:val="ListParagraph"/>
                              <w:rPr>
                                <w:rFonts w:ascii="Palatino Linotype" w:hAnsi="Palatino Linotype"/>
                              </w:rPr>
                            </w:pPr>
                          </w:p>
                          <w:p w14:paraId="215B8803" w14:textId="186707F6" w:rsidR="00092E00" w:rsidRPr="00092E00" w:rsidRDefault="00092E00" w:rsidP="00092E00">
                            <w:pPr>
                              <w:pStyle w:val="ListParagraph"/>
                              <w:numPr>
                                <w:ilvl w:val="0"/>
                                <w:numId w:val="12"/>
                              </w:numPr>
                              <w:rPr>
                                <w:rFonts w:ascii="Palatino Linotype" w:hAnsi="Palatino Linotype"/>
                              </w:rPr>
                            </w:pPr>
                            <w:r w:rsidRPr="00092E00">
                              <w:rPr>
                                <w:rFonts w:ascii="Palatino Linotype" w:hAnsi="Palatino Linotype"/>
                              </w:rPr>
                              <w:t>Application (filled out</w:t>
                            </w:r>
                            <w:r w:rsidR="00BD6B04">
                              <w:rPr>
                                <w:rFonts w:ascii="Palatino Linotype" w:hAnsi="Palatino Linotype"/>
                              </w:rPr>
                              <w:t xml:space="preserve"> completely</w:t>
                            </w:r>
                            <w:r w:rsidRPr="00092E00">
                              <w:rPr>
                                <w:rFonts w:ascii="Palatino Linotype" w:hAnsi="Palatino Linotype"/>
                              </w:rPr>
                              <w:t>)</w:t>
                            </w:r>
                          </w:p>
                          <w:p w14:paraId="77492235" w14:textId="77777777" w:rsidR="00060D18" w:rsidRDefault="00092E00" w:rsidP="00092E00">
                            <w:pPr>
                              <w:pStyle w:val="ListParagraph"/>
                              <w:numPr>
                                <w:ilvl w:val="1"/>
                                <w:numId w:val="12"/>
                              </w:numPr>
                              <w:rPr>
                                <w:rFonts w:ascii="Palatino Linotype" w:hAnsi="Palatino Linotype"/>
                              </w:rPr>
                            </w:pPr>
                            <w:r w:rsidRPr="00092E00">
                              <w:rPr>
                                <w:rFonts w:ascii="Palatino Linotype" w:hAnsi="Palatino Linotype"/>
                              </w:rPr>
                              <w:t>Current address</w:t>
                            </w:r>
                          </w:p>
                          <w:p w14:paraId="572430BD" w14:textId="5DA1E267" w:rsidR="00092E00" w:rsidRDefault="00060D18" w:rsidP="00092E00">
                            <w:pPr>
                              <w:pStyle w:val="ListParagraph"/>
                              <w:numPr>
                                <w:ilvl w:val="1"/>
                                <w:numId w:val="12"/>
                              </w:numPr>
                              <w:rPr>
                                <w:rFonts w:ascii="Palatino Linotype" w:hAnsi="Palatino Linotype"/>
                              </w:rPr>
                            </w:pPr>
                            <w:r>
                              <w:rPr>
                                <w:rFonts w:ascii="Palatino Linotype" w:hAnsi="Palatino Linotype"/>
                              </w:rPr>
                              <w:t>E</w:t>
                            </w:r>
                            <w:r w:rsidR="00092E00">
                              <w:rPr>
                                <w:rFonts w:ascii="Palatino Linotype" w:hAnsi="Palatino Linotype"/>
                              </w:rPr>
                              <w:t>xperience</w:t>
                            </w:r>
                          </w:p>
                          <w:p w14:paraId="2677849A" w14:textId="77777777" w:rsidR="00060D18" w:rsidRPr="00092E00" w:rsidRDefault="00060D18" w:rsidP="00060D18">
                            <w:pPr>
                              <w:pStyle w:val="ListParagraph"/>
                              <w:ind w:left="1440"/>
                              <w:rPr>
                                <w:rFonts w:ascii="Palatino Linotype" w:hAnsi="Palatino Linotype"/>
                              </w:rPr>
                            </w:pPr>
                          </w:p>
                          <w:p w14:paraId="113A7F6B" w14:textId="04BA0323" w:rsidR="00092E00" w:rsidRPr="00092E00" w:rsidRDefault="00092E00" w:rsidP="00092E00">
                            <w:pPr>
                              <w:pStyle w:val="ListParagraph"/>
                              <w:numPr>
                                <w:ilvl w:val="0"/>
                                <w:numId w:val="12"/>
                              </w:numPr>
                              <w:rPr>
                                <w:rFonts w:ascii="Palatino Linotype" w:hAnsi="Palatino Linotype"/>
                              </w:rPr>
                            </w:pPr>
                            <w:r w:rsidRPr="00092E00">
                              <w:rPr>
                                <w:rFonts w:ascii="Palatino Linotype" w:hAnsi="Palatino Linotype"/>
                              </w:rPr>
                              <w:t>(2) Professional references</w:t>
                            </w:r>
                          </w:p>
                          <w:p w14:paraId="6F170751" w14:textId="79A19C39" w:rsidR="00092E00" w:rsidRPr="00092E00" w:rsidRDefault="00092E00" w:rsidP="00092E00">
                            <w:pPr>
                              <w:pStyle w:val="ListParagraph"/>
                              <w:numPr>
                                <w:ilvl w:val="1"/>
                                <w:numId w:val="12"/>
                              </w:numPr>
                              <w:rPr>
                                <w:rFonts w:ascii="Palatino Linotype" w:hAnsi="Palatino Linotype"/>
                              </w:rPr>
                            </w:pPr>
                            <w:r w:rsidRPr="00092E00">
                              <w:rPr>
                                <w:rFonts w:ascii="Palatino Linotype" w:hAnsi="Palatino Linotype"/>
                              </w:rPr>
                              <w:t>If internal:</w:t>
                            </w:r>
                          </w:p>
                          <w:p w14:paraId="0FB853D7" w14:textId="77777777" w:rsidR="00060D18" w:rsidRDefault="00092E00" w:rsidP="00092E00">
                            <w:pPr>
                              <w:pStyle w:val="ListParagraph"/>
                              <w:numPr>
                                <w:ilvl w:val="2"/>
                                <w:numId w:val="12"/>
                              </w:numPr>
                              <w:rPr>
                                <w:rFonts w:ascii="Palatino Linotype" w:hAnsi="Palatino Linotype"/>
                              </w:rPr>
                            </w:pPr>
                            <w:r w:rsidRPr="00092E00">
                              <w:rPr>
                                <w:rFonts w:ascii="Palatino Linotype" w:hAnsi="Palatino Linotype"/>
                              </w:rPr>
                              <w:t xml:space="preserve">(1) internal reference and </w:t>
                            </w:r>
                          </w:p>
                          <w:p w14:paraId="47F32407" w14:textId="5226D319" w:rsidR="00092E00" w:rsidRDefault="00092E00" w:rsidP="00092E00">
                            <w:pPr>
                              <w:pStyle w:val="ListParagraph"/>
                              <w:numPr>
                                <w:ilvl w:val="2"/>
                                <w:numId w:val="12"/>
                              </w:numPr>
                              <w:rPr>
                                <w:rFonts w:ascii="Palatino Linotype" w:hAnsi="Palatino Linotype"/>
                              </w:rPr>
                            </w:pPr>
                            <w:r w:rsidRPr="00092E00">
                              <w:rPr>
                                <w:rFonts w:ascii="Palatino Linotype" w:hAnsi="Palatino Linotype"/>
                              </w:rPr>
                              <w:t>(1) professional reference; must be current employer as it relates to the field</w:t>
                            </w:r>
                          </w:p>
                          <w:p w14:paraId="367D470A" w14:textId="77777777" w:rsidR="00060D18" w:rsidRPr="00092E00" w:rsidRDefault="00060D18" w:rsidP="00060D18">
                            <w:pPr>
                              <w:pStyle w:val="ListParagraph"/>
                              <w:ind w:left="2160"/>
                              <w:rPr>
                                <w:rFonts w:ascii="Palatino Linotype" w:hAnsi="Palatino Linotype"/>
                              </w:rPr>
                            </w:pPr>
                          </w:p>
                          <w:p w14:paraId="03C2BD2B" w14:textId="021EB63C" w:rsidR="00092E00" w:rsidRDefault="00092E00" w:rsidP="00092E00">
                            <w:pPr>
                              <w:pStyle w:val="ListParagraph"/>
                              <w:numPr>
                                <w:ilvl w:val="0"/>
                                <w:numId w:val="13"/>
                              </w:numPr>
                              <w:rPr>
                                <w:rFonts w:ascii="Palatino Linotype" w:hAnsi="Palatino Linotype"/>
                              </w:rPr>
                            </w:pPr>
                            <w:r w:rsidRPr="00092E00">
                              <w:rPr>
                                <w:rFonts w:ascii="Palatino Linotype" w:hAnsi="Palatino Linotype"/>
                              </w:rPr>
                              <w:t>Copy of diploma-degrees listed on application</w:t>
                            </w:r>
                            <w:r w:rsidR="00951CE4">
                              <w:rPr>
                                <w:rFonts w:ascii="Palatino Linotype" w:hAnsi="Palatino Linotype"/>
                              </w:rPr>
                              <w:t>.</w:t>
                            </w:r>
                          </w:p>
                          <w:p w14:paraId="4F9244C8" w14:textId="77777777" w:rsidR="00060D18" w:rsidRPr="00092E00" w:rsidRDefault="00060D18" w:rsidP="00060D18">
                            <w:pPr>
                              <w:pStyle w:val="ListParagraph"/>
                              <w:rPr>
                                <w:rFonts w:ascii="Palatino Linotype" w:hAnsi="Palatino Linotype"/>
                              </w:rPr>
                            </w:pPr>
                          </w:p>
                          <w:p w14:paraId="5CA869DE" w14:textId="6F41CBF9" w:rsidR="00092E00" w:rsidRDefault="00092E00" w:rsidP="00092E00">
                            <w:pPr>
                              <w:pStyle w:val="ListParagraph"/>
                              <w:numPr>
                                <w:ilvl w:val="0"/>
                                <w:numId w:val="13"/>
                              </w:numPr>
                              <w:rPr>
                                <w:rFonts w:ascii="Palatino Linotype" w:hAnsi="Palatino Linotype"/>
                              </w:rPr>
                            </w:pPr>
                            <w:r w:rsidRPr="00092E00">
                              <w:rPr>
                                <w:rFonts w:ascii="Palatino Linotype" w:hAnsi="Palatino Linotype"/>
                              </w:rPr>
                              <w:t>Copy of trainings or other</w:t>
                            </w:r>
                            <w:r w:rsidR="00BD6B04">
                              <w:rPr>
                                <w:rFonts w:ascii="Palatino Linotype" w:hAnsi="Palatino Linotype"/>
                              </w:rPr>
                              <w:t xml:space="preserve"> applicable information</w:t>
                            </w:r>
                            <w:r w:rsidR="00951CE4">
                              <w:rPr>
                                <w:rFonts w:ascii="Palatino Linotype" w:hAnsi="Palatino Linotype"/>
                              </w:rPr>
                              <w:t>.</w:t>
                            </w:r>
                          </w:p>
                          <w:p w14:paraId="0A7D5E6E" w14:textId="77777777" w:rsidR="00060D18" w:rsidRPr="00060D18" w:rsidRDefault="00060D18" w:rsidP="00060D18">
                            <w:pPr>
                              <w:rPr>
                                <w:rFonts w:ascii="Palatino Linotype" w:hAnsi="Palatino Linotype"/>
                              </w:rPr>
                            </w:pPr>
                          </w:p>
                          <w:p w14:paraId="06D95504" w14:textId="040D5256" w:rsidR="00070232" w:rsidRPr="00070232" w:rsidRDefault="00092E00" w:rsidP="00070232">
                            <w:pPr>
                              <w:pStyle w:val="ListParagraph"/>
                              <w:numPr>
                                <w:ilvl w:val="0"/>
                                <w:numId w:val="13"/>
                              </w:numPr>
                              <w:rPr>
                                <w:rFonts w:ascii="Palatino Linotype" w:hAnsi="Palatino Linotype"/>
                              </w:rPr>
                            </w:pPr>
                            <w:r w:rsidRPr="00092E00">
                              <w:rPr>
                                <w:rFonts w:ascii="Palatino Linotype" w:hAnsi="Palatino Linotype"/>
                              </w:rPr>
                              <w:t>Copy of valid driver’s license and a (3) year driving record</w:t>
                            </w:r>
                            <w:r w:rsidR="00951CE4">
                              <w:rPr>
                                <w:rFonts w:ascii="Palatino Linotype" w:hAnsi="Palatino Linotype"/>
                              </w:rPr>
                              <w:t>.</w:t>
                            </w:r>
                          </w:p>
                          <w:p w14:paraId="1D6355A5" w14:textId="77777777" w:rsidR="00070232" w:rsidRPr="00070232" w:rsidRDefault="00070232" w:rsidP="00070232">
                            <w:pPr>
                              <w:pStyle w:val="ListParagraph"/>
                              <w:rPr>
                                <w:rFonts w:ascii="Palatino Linotype" w:hAnsi="Palatino Linotype"/>
                                <w:sz w:val="16"/>
                                <w:szCs w:val="16"/>
                              </w:rPr>
                            </w:pPr>
                          </w:p>
                          <w:p w14:paraId="243DD22C" w14:textId="05397C5E" w:rsidR="00092E00" w:rsidRDefault="00092E00" w:rsidP="00092E00">
                            <w:pPr>
                              <w:pStyle w:val="ListParagraph"/>
                              <w:numPr>
                                <w:ilvl w:val="1"/>
                                <w:numId w:val="13"/>
                              </w:numPr>
                              <w:rPr>
                                <w:rFonts w:ascii="Palatino Linotype" w:hAnsi="Palatino Linotype"/>
                              </w:rPr>
                            </w:pPr>
                            <w:r w:rsidRPr="00092E00">
                              <w:rPr>
                                <w:rFonts w:ascii="Palatino Linotype" w:hAnsi="Palatino Linotype"/>
                              </w:rPr>
                              <w:t>Do you have reliable transportation?</w:t>
                            </w:r>
                            <w:r w:rsidR="00060D18">
                              <w:rPr>
                                <w:rFonts w:ascii="Palatino Linotype" w:hAnsi="Palatino Linotype"/>
                              </w:rPr>
                              <w:t xml:space="preserve">  ________________________________________________</w:t>
                            </w:r>
                          </w:p>
                          <w:p w14:paraId="5BBBCAAE" w14:textId="77777777" w:rsidR="00060D18" w:rsidRPr="00092E00" w:rsidRDefault="00060D18" w:rsidP="00060D18">
                            <w:pPr>
                              <w:pStyle w:val="ListParagraph"/>
                              <w:ind w:left="1440"/>
                              <w:rPr>
                                <w:rFonts w:ascii="Palatino Linotype" w:hAnsi="Palatino Linotype"/>
                              </w:rPr>
                            </w:pPr>
                          </w:p>
                          <w:p w14:paraId="6C6A80BD" w14:textId="7147E4EA" w:rsidR="00885074" w:rsidRDefault="00092E00" w:rsidP="00092E00">
                            <w:pPr>
                              <w:pStyle w:val="ListParagraph"/>
                              <w:numPr>
                                <w:ilvl w:val="0"/>
                                <w:numId w:val="14"/>
                              </w:numPr>
                              <w:rPr>
                                <w:rFonts w:ascii="Palatino Linotype" w:hAnsi="Palatino Linotype"/>
                              </w:rPr>
                            </w:pPr>
                            <w:r w:rsidRPr="00092E00">
                              <w:rPr>
                                <w:rFonts w:ascii="Palatino Linotype" w:hAnsi="Palatino Linotype"/>
                              </w:rPr>
                              <w:t>Have you ever worked in the Human Service</w:t>
                            </w:r>
                            <w:r w:rsidR="00BD6B04">
                              <w:rPr>
                                <w:rFonts w:ascii="Palatino Linotype" w:hAnsi="Palatino Linotype"/>
                              </w:rPr>
                              <w:t>s</w:t>
                            </w:r>
                            <w:r w:rsidRPr="00092E00">
                              <w:rPr>
                                <w:rFonts w:ascii="Palatino Linotype" w:hAnsi="Palatino Linotype"/>
                              </w:rPr>
                              <w:t xml:space="preserve"> field or any other related field? </w:t>
                            </w:r>
                          </w:p>
                          <w:p w14:paraId="6E25D8C5" w14:textId="77777777" w:rsidR="002265BE" w:rsidRPr="002265BE" w:rsidRDefault="002265BE" w:rsidP="002265BE">
                            <w:pPr>
                              <w:pStyle w:val="ListParagraph"/>
                              <w:rPr>
                                <w:rFonts w:ascii="Palatino Linotype" w:hAnsi="Palatino Linotype"/>
                                <w:sz w:val="16"/>
                                <w:szCs w:val="16"/>
                              </w:rPr>
                            </w:pPr>
                          </w:p>
                          <w:p w14:paraId="4FC0282B" w14:textId="4973ECF6" w:rsidR="00170F6D" w:rsidRDefault="00092E00" w:rsidP="00170F6D">
                            <w:pPr>
                              <w:pStyle w:val="ListParagraph"/>
                              <w:numPr>
                                <w:ilvl w:val="1"/>
                                <w:numId w:val="14"/>
                              </w:numPr>
                              <w:rPr>
                                <w:rFonts w:ascii="Palatino Linotype" w:hAnsi="Palatino Linotype"/>
                              </w:rPr>
                            </w:pPr>
                            <w:r w:rsidRPr="00092E00">
                              <w:rPr>
                                <w:rFonts w:ascii="Palatino Linotype" w:hAnsi="Palatino Linotype"/>
                              </w:rPr>
                              <w:t xml:space="preserve">Please </w:t>
                            </w:r>
                            <w:r w:rsidR="00BD6B04">
                              <w:rPr>
                                <w:rFonts w:ascii="Palatino Linotype" w:hAnsi="Palatino Linotype"/>
                              </w:rPr>
                              <w:t xml:space="preserve">describe </w:t>
                            </w:r>
                            <w:r w:rsidR="00885074">
                              <w:rPr>
                                <w:rFonts w:ascii="Palatino Linotype" w:hAnsi="Palatino Linotype"/>
                              </w:rPr>
                              <w:t xml:space="preserve">previous experience </w:t>
                            </w:r>
                            <w:r w:rsidR="00BD6B04">
                              <w:rPr>
                                <w:rFonts w:ascii="Palatino Linotype" w:hAnsi="Palatino Linotype"/>
                              </w:rPr>
                              <w:t>in detail</w:t>
                            </w:r>
                            <w:r w:rsidRPr="00092E00">
                              <w:rPr>
                                <w:rFonts w:ascii="Palatino Linotype" w:hAnsi="Palatino Linotype"/>
                              </w:rPr>
                              <w:t>.</w:t>
                            </w:r>
                            <w:r w:rsidR="002265BE">
                              <w:rPr>
                                <w:rFonts w:ascii="Palatino Linotype" w:hAnsi="Palatino Linotype"/>
                              </w:rPr>
                              <w:t xml:space="preserve"> _________________________________________</w:t>
                            </w:r>
                          </w:p>
                          <w:p w14:paraId="00A6E901" w14:textId="785CB380" w:rsidR="00060D18" w:rsidRPr="002265BE" w:rsidRDefault="00060D18" w:rsidP="002265BE">
                            <w:pPr>
                              <w:rPr>
                                <w:rFonts w:ascii="Palatino Linotype" w:hAnsi="Palatino Linotype"/>
                              </w:rPr>
                            </w:pPr>
                            <w:r w:rsidRPr="002265BE">
                              <w:rPr>
                                <w:rFonts w:ascii="Palatino Linotype" w:hAnsi="Palatino Linotype"/>
                              </w:rPr>
                              <w:t>_____________________________________________________________________________________________________________</w:t>
                            </w:r>
                          </w:p>
                          <w:p w14:paraId="5C30CF9C" w14:textId="57996FE8" w:rsidR="00060D18" w:rsidRDefault="00060D18" w:rsidP="00060D18">
                            <w:pPr>
                              <w:rPr>
                                <w:rFonts w:ascii="Palatino Linotype" w:hAnsi="Palatino Linotype"/>
                              </w:rPr>
                            </w:pPr>
                          </w:p>
                          <w:p w14:paraId="3349B236" w14:textId="6DA15774" w:rsidR="00060D18" w:rsidRDefault="00060D18" w:rsidP="00060D18">
                            <w:pPr>
                              <w:rPr>
                                <w:rFonts w:ascii="Palatino Linotype" w:hAnsi="Palatino Linotype"/>
                              </w:rPr>
                            </w:pPr>
                            <w:r>
                              <w:rPr>
                                <w:rFonts w:ascii="Palatino Linotype" w:hAnsi="Palatino Linotype"/>
                              </w:rPr>
                              <w:t>_____________________________________________________________________________________________________________</w:t>
                            </w:r>
                          </w:p>
                          <w:p w14:paraId="61A4E849" w14:textId="51A3B91F" w:rsidR="00060D18" w:rsidRDefault="00060D18" w:rsidP="00060D18">
                            <w:pPr>
                              <w:rPr>
                                <w:rFonts w:ascii="Palatino Linotype" w:hAnsi="Palatino Linotype"/>
                              </w:rPr>
                            </w:pPr>
                          </w:p>
                          <w:p w14:paraId="342D1FCD" w14:textId="77777777" w:rsidR="00060D18" w:rsidRDefault="00060D18" w:rsidP="00060D18">
                            <w:pPr>
                              <w:rPr>
                                <w:rFonts w:ascii="Palatino Linotype" w:hAnsi="Palatino Linotype"/>
                              </w:rPr>
                            </w:pPr>
                            <w:r>
                              <w:rPr>
                                <w:rFonts w:ascii="Palatino Linotype" w:hAnsi="Palatino Linotype"/>
                              </w:rPr>
                              <w:t>_____________________________________________________________________________________________________________</w:t>
                            </w:r>
                          </w:p>
                          <w:p w14:paraId="579B04E1" w14:textId="77777777" w:rsidR="00060D18" w:rsidRDefault="00060D18" w:rsidP="00060D18">
                            <w:pPr>
                              <w:rPr>
                                <w:rFonts w:ascii="Palatino Linotype" w:hAnsi="Palatino Linotype"/>
                              </w:rPr>
                            </w:pPr>
                          </w:p>
                          <w:p w14:paraId="3977AC1B" w14:textId="77777777" w:rsidR="002265BE" w:rsidRDefault="00060D18" w:rsidP="00060D18">
                            <w:pPr>
                              <w:rPr>
                                <w:rFonts w:ascii="Palatino Linotype" w:hAnsi="Palatino Linotype"/>
                              </w:rPr>
                            </w:pPr>
                            <w:r>
                              <w:rPr>
                                <w:rFonts w:ascii="Palatino Linotype" w:hAnsi="Palatino Linotype"/>
                              </w:rPr>
                              <w:t>_____________________________________________________________________________________________________________</w:t>
                            </w:r>
                          </w:p>
                          <w:p w14:paraId="305DB28E" w14:textId="77777777" w:rsidR="002265BE" w:rsidRDefault="002265BE" w:rsidP="00060D18">
                            <w:pPr>
                              <w:rPr>
                                <w:rFonts w:ascii="Palatino Linotype" w:hAnsi="Palatino Linotype"/>
                              </w:rPr>
                            </w:pPr>
                          </w:p>
                          <w:p w14:paraId="1101C544" w14:textId="2F6B39FB" w:rsidR="00060D18" w:rsidRDefault="002265BE" w:rsidP="00060D18">
                            <w:pPr>
                              <w:rPr>
                                <w:rFonts w:ascii="Palatino Linotype" w:hAnsi="Palatino Linotype"/>
                              </w:rPr>
                            </w:pPr>
                            <w:r>
                              <w:rPr>
                                <w:rFonts w:ascii="Palatino Linotype" w:hAnsi="Palatino Linotype"/>
                              </w:rPr>
                              <w:t>_____________________________________________________________________________________________________________</w:t>
                            </w:r>
                          </w:p>
                          <w:p w14:paraId="3F9C2DD2" w14:textId="76B84C95" w:rsidR="001E02B7" w:rsidRDefault="001E02B7" w:rsidP="00060D18">
                            <w:pPr>
                              <w:rPr>
                                <w:rFonts w:ascii="Palatino Linotype" w:hAnsi="Palatino Linotype"/>
                              </w:rPr>
                            </w:pPr>
                          </w:p>
                          <w:p w14:paraId="175EDA74" w14:textId="4CAAD9B4" w:rsidR="001E02B7" w:rsidRPr="00060D18" w:rsidRDefault="001E02B7" w:rsidP="00060D18">
                            <w:pPr>
                              <w:rPr>
                                <w:rFonts w:ascii="Palatino Linotype" w:hAnsi="Palatino Linotype"/>
                              </w:rPr>
                            </w:pPr>
                            <w:r>
                              <w:rPr>
                                <w:rFonts w:ascii="Palatino Linotype" w:hAnsi="Palatino Linotype"/>
                              </w:rPr>
                              <w:t>_____________________________________________________________________________________________________________</w:t>
                            </w:r>
                          </w:p>
                          <w:p w14:paraId="2044F3C7" w14:textId="77777777" w:rsidR="00060D18" w:rsidRPr="00092E00" w:rsidRDefault="00060D18" w:rsidP="00060D18">
                            <w:pPr>
                              <w:pStyle w:val="ListParagraph"/>
                              <w:ind w:left="1440"/>
                              <w:rPr>
                                <w:rFonts w:ascii="Palatino Linotype" w:hAnsi="Palatino Linotype"/>
                              </w:rPr>
                            </w:pPr>
                          </w:p>
                          <w:p w14:paraId="1A829128" w14:textId="0B026C5E" w:rsidR="00092E00" w:rsidRPr="00092E00" w:rsidRDefault="00092E00" w:rsidP="00092E00">
                            <w:pPr>
                              <w:pStyle w:val="ListParagraph"/>
                              <w:numPr>
                                <w:ilvl w:val="0"/>
                                <w:numId w:val="14"/>
                              </w:numPr>
                              <w:rPr>
                                <w:rFonts w:ascii="Palatino Linotype" w:hAnsi="Palatino Linotype"/>
                              </w:rPr>
                            </w:pPr>
                            <w:r w:rsidRPr="00092E00">
                              <w:rPr>
                                <w:rFonts w:ascii="Palatino Linotype" w:hAnsi="Palatino Linotype"/>
                              </w:rPr>
                              <w:t>Is th</w:t>
                            </w:r>
                            <w:r w:rsidR="008E6A06">
                              <w:rPr>
                                <w:rFonts w:ascii="Palatino Linotype" w:hAnsi="Palatino Linotype"/>
                              </w:rPr>
                              <w:t>e</w:t>
                            </w:r>
                            <w:r w:rsidRPr="00092E00">
                              <w:rPr>
                                <w:rFonts w:ascii="Palatino Linotype" w:hAnsi="Palatino Linotype"/>
                              </w:rPr>
                              <w:t xml:space="preserve"> location </w:t>
                            </w:r>
                            <w:r w:rsidR="000130DB">
                              <w:rPr>
                                <w:rFonts w:ascii="Palatino Linotype" w:hAnsi="Palatino Linotype"/>
                              </w:rPr>
                              <w:t xml:space="preserve">a </w:t>
                            </w:r>
                            <w:r w:rsidRPr="00092E00">
                              <w:rPr>
                                <w:rFonts w:ascii="Palatino Linotype" w:hAnsi="Palatino Linotype"/>
                              </w:rPr>
                              <w:t>feasible</w:t>
                            </w:r>
                            <w:r w:rsidR="000130DB">
                              <w:rPr>
                                <w:rFonts w:ascii="Palatino Linotype" w:hAnsi="Palatino Linotype"/>
                              </w:rPr>
                              <w:t xml:space="preserve"> distance</w:t>
                            </w:r>
                            <w:r w:rsidRPr="00092E00">
                              <w:rPr>
                                <w:rFonts w:ascii="Palatino Linotype" w:hAnsi="Palatino Linotype"/>
                              </w:rPr>
                              <w:t xml:space="preserve"> for </w:t>
                            </w:r>
                            <w:r w:rsidR="00060D18">
                              <w:rPr>
                                <w:rFonts w:ascii="Palatino Linotype" w:hAnsi="Palatino Linotype"/>
                              </w:rPr>
                              <w:t>you to be commuting to and from the job? 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489C5B" id="Text Box 8" o:spid="_x0000_s1027" type="#_x0000_t202" style="position:absolute;margin-left:11.25pt;margin-top:37.1pt;width:537pt;height:642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" fillcolor="white [3201]" stroked="f" strokeweight=".5pt">
                <v:textbox>
                  <w:txbxContent>
                    <w:p w14:paraId="07873B8F" w14:textId="77777777" w:rsidR="00E72552" w:rsidRDefault="00E72552">
                      <w:pPr>
                        <w:rPr>
                          <w:rFonts w:ascii="Palatino Linotype" w:hAnsi="Palatino Linotype"/>
                          <w:b/>
                          <w:sz w:val="22"/>
                          <w:szCs w:val="22"/>
                        </w:rPr>
                      </w:pPr>
                    </w:p>
                    <w:p w14:paraId="7DE4671F" w14:textId="7D4DAA07" w:rsidR="00092E00" w:rsidRPr="00885074" w:rsidRDefault="00092E00">
                      <w:pPr>
                        <w:rPr>
                          <w:rFonts w:ascii="Palatino Linotype" w:hAnsi="Palatino Linotype"/>
                          <w:b/>
                          <w:sz w:val="24"/>
                        </w:rPr>
                      </w:pPr>
                      <w:r w:rsidRPr="00885074">
                        <w:rPr>
                          <w:rFonts w:ascii="Palatino Linotype" w:hAnsi="Palatino Linotype"/>
                          <w:b/>
                          <w:sz w:val="24"/>
                        </w:rPr>
                        <w:t>When applying for a job at New Horizons please have the following documents</w:t>
                      </w:r>
                      <w:r w:rsidR="00060D18">
                        <w:rPr>
                          <w:rFonts w:ascii="Palatino Linotype" w:hAnsi="Palatino Linotype"/>
                          <w:b/>
                          <w:sz w:val="24"/>
                        </w:rPr>
                        <w:t>/information</w:t>
                      </w:r>
                      <w:r w:rsidR="0014133D">
                        <w:rPr>
                          <w:rFonts w:ascii="Palatino Linotype" w:hAnsi="Palatino Linotype"/>
                          <w:b/>
                          <w:sz w:val="24"/>
                        </w:rPr>
                        <w:t xml:space="preserve"> with you</w:t>
                      </w:r>
                      <w:r w:rsidRPr="00885074">
                        <w:rPr>
                          <w:rFonts w:ascii="Palatino Linotype" w:hAnsi="Palatino Linotype"/>
                          <w:b/>
                          <w:sz w:val="24"/>
                        </w:rPr>
                        <w:t>:</w:t>
                      </w:r>
                    </w:p>
                    <w:p w14:paraId="49953466" w14:textId="7C0808C3" w:rsidR="00092E00" w:rsidRDefault="00092E00">
                      <w:pPr>
                        <w:rPr>
                          <w:rFonts w:ascii="Palatino Linotype" w:hAnsi="Palatino Linotype"/>
                          <w:sz w:val="20"/>
                          <w:szCs w:val="20"/>
                        </w:rPr>
                      </w:pPr>
                    </w:p>
                    <w:p w14:paraId="5B452DA1" w14:textId="495C8EBE" w:rsidR="00092E00" w:rsidRDefault="00092E00" w:rsidP="00092E00">
                      <w:pPr>
                        <w:pStyle w:val="ListParagraph"/>
                        <w:numPr>
                          <w:ilvl w:val="0"/>
                          <w:numId w:val="12"/>
                        </w:numPr>
                        <w:rPr>
                          <w:rFonts w:ascii="Palatino Linotype" w:hAnsi="Palatino Linotype"/>
                        </w:rPr>
                      </w:pPr>
                      <w:r w:rsidRPr="00092E00">
                        <w:rPr>
                          <w:rFonts w:ascii="Palatino Linotype" w:hAnsi="Palatino Linotype"/>
                        </w:rPr>
                        <w:t xml:space="preserve">Resume: with your current work experience and </w:t>
                      </w:r>
                      <w:r w:rsidR="00060D18">
                        <w:rPr>
                          <w:rFonts w:ascii="Palatino Linotype" w:hAnsi="Palatino Linotype"/>
                        </w:rPr>
                        <w:t>additional</w:t>
                      </w:r>
                      <w:r w:rsidRPr="00092E00">
                        <w:rPr>
                          <w:rFonts w:ascii="Palatino Linotype" w:hAnsi="Palatino Linotype"/>
                        </w:rPr>
                        <w:t xml:space="preserve"> qualifications</w:t>
                      </w:r>
                      <w:r w:rsidR="00540F6C">
                        <w:rPr>
                          <w:rFonts w:ascii="Palatino Linotype" w:hAnsi="Palatino Linotype"/>
                        </w:rPr>
                        <w:t>.</w:t>
                      </w:r>
                    </w:p>
                    <w:p w14:paraId="3058E6FA" w14:textId="77777777" w:rsidR="00060D18" w:rsidRPr="00092E00" w:rsidRDefault="00060D18" w:rsidP="00060D18">
                      <w:pPr>
                        <w:pStyle w:val="ListParagraph"/>
                        <w:rPr>
                          <w:rFonts w:ascii="Palatino Linotype" w:hAnsi="Palatino Linotype"/>
                        </w:rPr>
                      </w:pPr>
                    </w:p>
                    <w:p w14:paraId="215B8803" w14:textId="186707F6" w:rsidR="00092E00" w:rsidRPr="00092E00" w:rsidRDefault="00092E00" w:rsidP="00092E00">
                      <w:pPr>
                        <w:pStyle w:val="ListParagraph"/>
                        <w:numPr>
                          <w:ilvl w:val="0"/>
                          <w:numId w:val="12"/>
                        </w:numPr>
                        <w:rPr>
                          <w:rFonts w:ascii="Palatino Linotype" w:hAnsi="Palatino Linotype"/>
                        </w:rPr>
                      </w:pPr>
                      <w:r w:rsidRPr="00092E00">
                        <w:rPr>
                          <w:rFonts w:ascii="Palatino Linotype" w:hAnsi="Palatino Linotype"/>
                        </w:rPr>
                        <w:t>Application (filled out</w:t>
                      </w:r>
                      <w:r w:rsidR="00BD6B04">
                        <w:rPr>
                          <w:rFonts w:ascii="Palatino Linotype" w:hAnsi="Palatino Linotype"/>
                        </w:rPr>
                        <w:t xml:space="preserve"> completely</w:t>
                      </w:r>
                      <w:r w:rsidRPr="00092E00">
                        <w:rPr>
                          <w:rFonts w:ascii="Palatino Linotype" w:hAnsi="Palatino Linotype"/>
                        </w:rPr>
                        <w:t>)</w:t>
                      </w:r>
                    </w:p>
                    <w:p w14:paraId="77492235" w14:textId="77777777" w:rsidR="00060D18" w:rsidRDefault="00092E00" w:rsidP="00092E00">
                      <w:pPr>
                        <w:pStyle w:val="ListParagraph"/>
                        <w:numPr>
                          <w:ilvl w:val="1"/>
                          <w:numId w:val="12"/>
                        </w:numPr>
                        <w:rPr>
                          <w:rFonts w:ascii="Palatino Linotype" w:hAnsi="Palatino Linotype"/>
                        </w:rPr>
                      </w:pPr>
                      <w:r w:rsidRPr="00092E00">
                        <w:rPr>
                          <w:rFonts w:ascii="Palatino Linotype" w:hAnsi="Palatino Linotype"/>
                        </w:rPr>
                        <w:t>Current address</w:t>
                      </w:r>
                    </w:p>
                    <w:p w14:paraId="572430BD" w14:textId="5DA1E267" w:rsidR="00092E00" w:rsidRDefault="00060D18" w:rsidP="00092E00">
                      <w:pPr>
                        <w:pStyle w:val="ListParagraph"/>
                        <w:numPr>
                          <w:ilvl w:val="1"/>
                          <w:numId w:val="12"/>
                        </w:numPr>
                        <w:rPr>
                          <w:rFonts w:ascii="Palatino Linotype" w:hAnsi="Palatino Linotype"/>
                        </w:rPr>
                      </w:pPr>
                      <w:r>
                        <w:rPr>
                          <w:rFonts w:ascii="Palatino Linotype" w:hAnsi="Palatino Linotype"/>
                        </w:rPr>
                        <w:t>E</w:t>
                      </w:r>
                      <w:r w:rsidR="00092E00">
                        <w:rPr>
                          <w:rFonts w:ascii="Palatino Linotype" w:hAnsi="Palatino Linotype"/>
                        </w:rPr>
                        <w:t>xperience</w:t>
                      </w:r>
                    </w:p>
                    <w:p w14:paraId="2677849A" w14:textId="77777777" w:rsidR="00060D18" w:rsidRPr="00092E00" w:rsidRDefault="00060D18" w:rsidP="00060D18">
                      <w:pPr>
                        <w:pStyle w:val="ListParagraph"/>
                        <w:ind w:left="1440"/>
                        <w:rPr>
                          <w:rFonts w:ascii="Palatino Linotype" w:hAnsi="Palatino Linotype"/>
                        </w:rPr>
                      </w:pPr>
                    </w:p>
                    <w:p w14:paraId="113A7F6B" w14:textId="04BA0323" w:rsidR="00092E00" w:rsidRPr="00092E00" w:rsidRDefault="00092E00" w:rsidP="00092E00">
                      <w:pPr>
                        <w:pStyle w:val="ListParagraph"/>
                        <w:numPr>
                          <w:ilvl w:val="0"/>
                          <w:numId w:val="12"/>
                        </w:numPr>
                        <w:rPr>
                          <w:rFonts w:ascii="Palatino Linotype" w:hAnsi="Palatino Linotype"/>
                        </w:rPr>
                      </w:pPr>
                      <w:r w:rsidRPr="00092E00">
                        <w:rPr>
                          <w:rFonts w:ascii="Palatino Linotype" w:hAnsi="Palatino Linotype"/>
                        </w:rPr>
                        <w:t>(2) Professional references</w:t>
                      </w:r>
                    </w:p>
                    <w:p w14:paraId="6F170751" w14:textId="79A19C39" w:rsidR="00092E00" w:rsidRPr="00092E00" w:rsidRDefault="00092E00" w:rsidP="00092E00">
                      <w:pPr>
                        <w:pStyle w:val="ListParagraph"/>
                        <w:numPr>
                          <w:ilvl w:val="1"/>
                          <w:numId w:val="12"/>
                        </w:numPr>
                        <w:rPr>
                          <w:rFonts w:ascii="Palatino Linotype" w:hAnsi="Palatino Linotype"/>
                        </w:rPr>
                      </w:pPr>
                      <w:r w:rsidRPr="00092E00">
                        <w:rPr>
                          <w:rFonts w:ascii="Palatino Linotype" w:hAnsi="Palatino Linotype"/>
                        </w:rPr>
                        <w:t>If internal:</w:t>
                      </w:r>
                    </w:p>
                    <w:p w14:paraId="0FB853D7" w14:textId="77777777" w:rsidR="00060D18" w:rsidRDefault="00092E00" w:rsidP="00092E00">
                      <w:pPr>
                        <w:pStyle w:val="ListParagraph"/>
                        <w:numPr>
                          <w:ilvl w:val="2"/>
                          <w:numId w:val="12"/>
                        </w:numPr>
                        <w:rPr>
                          <w:rFonts w:ascii="Palatino Linotype" w:hAnsi="Palatino Linotype"/>
                        </w:rPr>
                      </w:pPr>
                      <w:r w:rsidRPr="00092E00">
                        <w:rPr>
                          <w:rFonts w:ascii="Palatino Linotype" w:hAnsi="Palatino Linotype"/>
                        </w:rPr>
                        <w:t xml:space="preserve">(1) internal reference and </w:t>
                      </w:r>
                    </w:p>
                    <w:p w14:paraId="47F32407" w14:textId="5226D319" w:rsidR="00092E00" w:rsidRDefault="00092E00" w:rsidP="00092E00">
                      <w:pPr>
                        <w:pStyle w:val="ListParagraph"/>
                        <w:numPr>
                          <w:ilvl w:val="2"/>
                          <w:numId w:val="12"/>
                        </w:numPr>
                        <w:rPr>
                          <w:rFonts w:ascii="Palatino Linotype" w:hAnsi="Palatino Linotype"/>
                        </w:rPr>
                      </w:pPr>
                      <w:r w:rsidRPr="00092E00">
                        <w:rPr>
                          <w:rFonts w:ascii="Palatino Linotype" w:hAnsi="Palatino Linotype"/>
                        </w:rPr>
                        <w:t>(1) professional reference; must be current employer as it relates to the field</w:t>
                      </w:r>
                    </w:p>
                    <w:p w14:paraId="367D470A" w14:textId="77777777" w:rsidR="00060D18" w:rsidRPr="00092E00" w:rsidRDefault="00060D18" w:rsidP="00060D18">
                      <w:pPr>
                        <w:pStyle w:val="ListParagraph"/>
                        <w:ind w:left="2160"/>
                        <w:rPr>
                          <w:rFonts w:ascii="Palatino Linotype" w:hAnsi="Palatino Linotype"/>
                        </w:rPr>
                      </w:pPr>
                    </w:p>
                    <w:p w14:paraId="03C2BD2B" w14:textId="021EB63C" w:rsidR="00092E00" w:rsidRDefault="00092E00" w:rsidP="00092E00">
                      <w:pPr>
                        <w:pStyle w:val="ListParagraph"/>
                        <w:numPr>
                          <w:ilvl w:val="0"/>
                          <w:numId w:val="13"/>
                        </w:numPr>
                        <w:rPr>
                          <w:rFonts w:ascii="Palatino Linotype" w:hAnsi="Palatino Linotype"/>
                        </w:rPr>
                      </w:pPr>
                      <w:r w:rsidRPr="00092E00">
                        <w:rPr>
                          <w:rFonts w:ascii="Palatino Linotype" w:hAnsi="Palatino Linotype"/>
                        </w:rPr>
                        <w:t>Copy of diploma-degrees listed on application</w:t>
                      </w:r>
                      <w:r w:rsidR="00951CE4">
                        <w:rPr>
                          <w:rFonts w:ascii="Palatino Linotype" w:hAnsi="Palatino Linotype"/>
                        </w:rPr>
                        <w:t>.</w:t>
                      </w:r>
                    </w:p>
                    <w:p w14:paraId="4F9244C8" w14:textId="77777777" w:rsidR="00060D18" w:rsidRPr="00092E00" w:rsidRDefault="00060D18" w:rsidP="00060D18">
                      <w:pPr>
                        <w:pStyle w:val="ListParagraph"/>
                        <w:rPr>
                          <w:rFonts w:ascii="Palatino Linotype" w:hAnsi="Palatino Linotype"/>
                        </w:rPr>
                      </w:pPr>
                    </w:p>
                    <w:p w14:paraId="5CA869DE" w14:textId="6F41CBF9" w:rsidR="00092E00" w:rsidRDefault="00092E00" w:rsidP="00092E00">
                      <w:pPr>
                        <w:pStyle w:val="ListParagraph"/>
                        <w:numPr>
                          <w:ilvl w:val="0"/>
                          <w:numId w:val="13"/>
                        </w:numPr>
                        <w:rPr>
                          <w:rFonts w:ascii="Palatino Linotype" w:hAnsi="Palatino Linotype"/>
                        </w:rPr>
                      </w:pPr>
                      <w:r w:rsidRPr="00092E00">
                        <w:rPr>
                          <w:rFonts w:ascii="Palatino Linotype" w:hAnsi="Palatino Linotype"/>
                        </w:rPr>
                        <w:t>Copy of trainings or other</w:t>
                      </w:r>
                      <w:r w:rsidR="00BD6B04">
                        <w:rPr>
                          <w:rFonts w:ascii="Palatino Linotype" w:hAnsi="Palatino Linotype"/>
                        </w:rPr>
                        <w:t xml:space="preserve"> applicable information</w:t>
                      </w:r>
                      <w:r w:rsidR="00951CE4">
                        <w:rPr>
                          <w:rFonts w:ascii="Palatino Linotype" w:hAnsi="Palatino Linotype"/>
                        </w:rPr>
                        <w:t>.</w:t>
                      </w:r>
                    </w:p>
                    <w:p w14:paraId="0A7D5E6E" w14:textId="77777777" w:rsidR="00060D18" w:rsidRPr="00060D18" w:rsidRDefault="00060D18" w:rsidP="00060D18">
                      <w:pPr>
                        <w:rPr>
                          <w:rFonts w:ascii="Palatino Linotype" w:hAnsi="Palatino Linotype"/>
                        </w:rPr>
                      </w:pPr>
                    </w:p>
                    <w:p w14:paraId="06D95504" w14:textId="040D5256" w:rsidR="00070232" w:rsidRPr="00070232" w:rsidRDefault="00092E00" w:rsidP="00070232">
                      <w:pPr>
                        <w:pStyle w:val="ListParagraph"/>
                        <w:numPr>
                          <w:ilvl w:val="0"/>
                          <w:numId w:val="13"/>
                        </w:numPr>
                        <w:rPr>
                          <w:rFonts w:ascii="Palatino Linotype" w:hAnsi="Palatino Linotype"/>
                        </w:rPr>
                      </w:pPr>
                      <w:r w:rsidRPr="00092E00">
                        <w:rPr>
                          <w:rFonts w:ascii="Palatino Linotype" w:hAnsi="Palatino Linotype"/>
                        </w:rPr>
                        <w:t>Copy of valid driver’s license and a (3) year driving record</w:t>
                      </w:r>
                      <w:r w:rsidR="00951CE4">
                        <w:rPr>
                          <w:rFonts w:ascii="Palatino Linotype" w:hAnsi="Palatino Linotype"/>
                        </w:rPr>
                        <w:t>.</w:t>
                      </w:r>
                    </w:p>
                    <w:p w14:paraId="1D6355A5" w14:textId="77777777" w:rsidR="00070232" w:rsidRPr="00070232" w:rsidRDefault="00070232" w:rsidP="00070232">
                      <w:pPr>
                        <w:pStyle w:val="ListParagraph"/>
                        <w:rPr>
                          <w:rFonts w:ascii="Palatino Linotype" w:hAnsi="Palatino Linotype"/>
                          <w:sz w:val="16"/>
                          <w:szCs w:val="16"/>
                        </w:rPr>
                      </w:pPr>
                    </w:p>
                    <w:p w14:paraId="243DD22C" w14:textId="05397C5E" w:rsidR="00092E00" w:rsidRDefault="00092E00" w:rsidP="00092E00">
                      <w:pPr>
                        <w:pStyle w:val="ListParagraph"/>
                        <w:numPr>
                          <w:ilvl w:val="1"/>
                          <w:numId w:val="13"/>
                        </w:numPr>
                        <w:rPr>
                          <w:rFonts w:ascii="Palatino Linotype" w:hAnsi="Palatino Linotype"/>
                        </w:rPr>
                      </w:pPr>
                      <w:r w:rsidRPr="00092E00">
                        <w:rPr>
                          <w:rFonts w:ascii="Palatino Linotype" w:hAnsi="Palatino Linotype"/>
                        </w:rPr>
                        <w:t>Do you have reliable transportation?</w:t>
                      </w:r>
                      <w:r w:rsidR="00060D18">
                        <w:rPr>
                          <w:rFonts w:ascii="Palatino Linotype" w:hAnsi="Palatino Linotype"/>
                        </w:rPr>
                        <w:t xml:space="preserve">  ________________________________________________</w:t>
                      </w:r>
                    </w:p>
                    <w:p w14:paraId="5BBBCAAE" w14:textId="77777777" w:rsidR="00060D18" w:rsidRPr="00092E00" w:rsidRDefault="00060D18" w:rsidP="00060D18">
                      <w:pPr>
                        <w:pStyle w:val="ListParagraph"/>
                        <w:ind w:left="1440"/>
                        <w:rPr>
                          <w:rFonts w:ascii="Palatino Linotype" w:hAnsi="Palatino Linotype"/>
                        </w:rPr>
                      </w:pPr>
                    </w:p>
                    <w:p w14:paraId="6C6A80BD" w14:textId="7147E4EA" w:rsidR="00885074" w:rsidRDefault="00092E00" w:rsidP="00092E00">
                      <w:pPr>
                        <w:pStyle w:val="ListParagraph"/>
                        <w:numPr>
                          <w:ilvl w:val="0"/>
                          <w:numId w:val="14"/>
                        </w:numPr>
                        <w:rPr>
                          <w:rFonts w:ascii="Palatino Linotype" w:hAnsi="Palatino Linotype"/>
                        </w:rPr>
                      </w:pPr>
                      <w:r w:rsidRPr="00092E00">
                        <w:rPr>
                          <w:rFonts w:ascii="Palatino Linotype" w:hAnsi="Palatino Linotype"/>
                        </w:rPr>
                        <w:t>Have you ever worked in the Human Service</w:t>
                      </w:r>
                      <w:r w:rsidR="00BD6B04">
                        <w:rPr>
                          <w:rFonts w:ascii="Palatino Linotype" w:hAnsi="Palatino Linotype"/>
                        </w:rPr>
                        <w:t>s</w:t>
                      </w:r>
                      <w:r w:rsidRPr="00092E00">
                        <w:rPr>
                          <w:rFonts w:ascii="Palatino Linotype" w:hAnsi="Palatino Linotype"/>
                        </w:rPr>
                        <w:t xml:space="preserve"> field or any other related field? </w:t>
                      </w:r>
                    </w:p>
                    <w:p w14:paraId="6E25D8C5" w14:textId="77777777" w:rsidR="002265BE" w:rsidRPr="002265BE" w:rsidRDefault="002265BE" w:rsidP="002265BE">
                      <w:pPr>
                        <w:pStyle w:val="ListParagraph"/>
                        <w:rPr>
                          <w:rFonts w:ascii="Palatino Linotype" w:hAnsi="Palatino Linotype"/>
                          <w:sz w:val="16"/>
                          <w:szCs w:val="16"/>
                        </w:rPr>
                      </w:pPr>
                    </w:p>
                    <w:p w14:paraId="4FC0282B" w14:textId="4973ECF6" w:rsidR="00170F6D" w:rsidRDefault="00092E00" w:rsidP="00170F6D">
                      <w:pPr>
                        <w:pStyle w:val="ListParagraph"/>
                        <w:numPr>
                          <w:ilvl w:val="1"/>
                          <w:numId w:val="14"/>
                        </w:numPr>
                        <w:rPr>
                          <w:rFonts w:ascii="Palatino Linotype" w:hAnsi="Palatino Linotype"/>
                        </w:rPr>
                      </w:pPr>
                      <w:r w:rsidRPr="00092E00">
                        <w:rPr>
                          <w:rFonts w:ascii="Palatino Linotype" w:hAnsi="Palatino Linotype"/>
                        </w:rPr>
                        <w:t xml:space="preserve">Please </w:t>
                      </w:r>
                      <w:r w:rsidR="00BD6B04">
                        <w:rPr>
                          <w:rFonts w:ascii="Palatino Linotype" w:hAnsi="Palatino Linotype"/>
                        </w:rPr>
                        <w:t xml:space="preserve">describe </w:t>
                      </w:r>
                      <w:r w:rsidR="00885074">
                        <w:rPr>
                          <w:rFonts w:ascii="Palatino Linotype" w:hAnsi="Palatino Linotype"/>
                        </w:rPr>
                        <w:t xml:space="preserve">previous experience </w:t>
                      </w:r>
                      <w:r w:rsidR="00BD6B04">
                        <w:rPr>
                          <w:rFonts w:ascii="Palatino Linotype" w:hAnsi="Palatino Linotype"/>
                        </w:rPr>
                        <w:t>in detail</w:t>
                      </w:r>
                      <w:r w:rsidRPr="00092E00">
                        <w:rPr>
                          <w:rFonts w:ascii="Palatino Linotype" w:hAnsi="Palatino Linotype"/>
                        </w:rPr>
                        <w:t>.</w:t>
                      </w:r>
                      <w:r w:rsidR="002265BE">
                        <w:rPr>
                          <w:rFonts w:ascii="Palatino Linotype" w:hAnsi="Palatino Linotype"/>
                        </w:rPr>
                        <w:t xml:space="preserve"> _________________________________________</w:t>
                      </w:r>
                    </w:p>
                    <w:p w14:paraId="00A6E901" w14:textId="785CB380" w:rsidR="00060D18" w:rsidRPr="002265BE" w:rsidRDefault="00060D18" w:rsidP="002265BE">
                      <w:pPr>
                        <w:rPr>
                          <w:rFonts w:ascii="Palatino Linotype" w:hAnsi="Palatino Linotype"/>
                        </w:rPr>
                      </w:pPr>
                      <w:r w:rsidRPr="002265BE">
                        <w:rPr>
                          <w:rFonts w:ascii="Palatino Linotype" w:hAnsi="Palatino Linotype"/>
                        </w:rPr>
                        <w:t>_____________________________________________________________________________________________________________</w:t>
                      </w:r>
                    </w:p>
                    <w:p w14:paraId="5C30CF9C" w14:textId="57996FE8" w:rsidR="00060D18" w:rsidRDefault="00060D18" w:rsidP="00060D18">
                      <w:pPr>
                        <w:rPr>
                          <w:rFonts w:ascii="Palatino Linotype" w:hAnsi="Palatino Linotype"/>
                        </w:rPr>
                      </w:pPr>
                    </w:p>
                    <w:p w14:paraId="3349B236" w14:textId="6DA15774" w:rsidR="00060D18" w:rsidRDefault="00060D18" w:rsidP="00060D18">
                      <w:pPr>
                        <w:rPr>
                          <w:rFonts w:ascii="Palatino Linotype" w:hAnsi="Palatino Linotype"/>
                        </w:rPr>
                      </w:pPr>
                      <w:r>
                        <w:rPr>
                          <w:rFonts w:ascii="Palatino Linotype" w:hAnsi="Palatino Linotype"/>
                        </w:rPr>
                        <w:t>_____________________________________________________________________________________________________________</w:t>
                      </w:r>
                    </w:p>
                    <w:p w14:paraId="61A4E849" w14:textId="51A3B91F" w:rsidR="00060D18" w:rsidRDefault="00060D18" w:rsidP="00060D18">
                      <w:pPr>
                        <w:rPr>
                          <w:rFonts w:ascii="Palatino Linotype" w:hAnsi="Palatino Linotype"/>
                        </w:rPr>
                      </w:pPr>
                    </w:p>
                    <w:p w14:paraId="342D1FCD" w14:textId="77777777" w:rsidR="00060D18" w:rsidRDefault="00060D18" w:rsidP="00060D18">
                      <w:pPr>
                        <w:rPr>
                          <w:rFonts w:ascii="Palatino Linotype" w:hAnsi="Palatino Linotype"/>
                        </w:rPr>
                      </w:pPr>
                      <w:r>
                        <w:rPr>
                          <w:rFonts w:ascii="Palatino Linotype" w:hAnsi="Palatino Linotype"/>
                        </w:rPr>
                        <w:t>_____________________________________________________________________________________________________________</w:t>
                      </w:r>
                    </w:p>
                    <w:p w14:paraId="579B04E1" w14:textId="77777777" w:rsidR="00060D18" w:rsidRDefault="00060D18" w:rsidP="00060D18">
                      <w:pPr>
                        <w:rPr>
                          <w:rFonts w:ascii="Palatino Linotype" w:hAnsi="Palatino Linotype"/>
                        </w:rPr>
                      </w:pPr>
                    </w:p>
                    <w:p w14:paraId="3977AC1B" w14:textId="77777777" w:rsidR="002265BE" w:rsidRDefault="00060D18" w:rsidP="00060D18">
                      <w:pPr>
                        <w:rPr>
                          <w:rFonts w:ascii="Palatino Linotype" w:hAnsi="Palatino Linotype"/>
                        </w:rPr>
                      </w:pPr>
                      <w:r>
                        <w:rPr>
                          <w:rFonts w:ascii="Palatino Linotype" w:hAnsi="Palatino Linotype"/>
                        </w:rPr>
                        <w:t>_____________________________________________________________________________________________________________</w:t>
                      </w:r>
                    </w:p>
                    <w:p w14:paraId="305DB28E" w14:textId="77777777" w:rsidR="002265BE" w:rsidRDefault="002265BE" w:rsidP="00060D18">
                      <w:pPr>
                        <w:rPr>
                          <w:rFonts w:ascii="Palatino Linotype" w:hAnsi="Palatino Linotype"/>
                        </w:rPr>
                      </w:pPr>
                    </w:p>
                    <w:p w14:paraId="1101C544" w14:textId="2F6B39FB" w:rsidR="00060D18" w:rsidRDefault="002265BE" w:rsidP="00060D18">
                      <w:pPr>
                        <w:rPr>
                          <w:rFonts w:ascii="Palatino Linotype" w:hAnsi="Palatino Linotype"/>
                        </w:rPr>
                      </w:pPr>
                      <w:r>
                        <w:rPr>
                          <w:rFonts w:ascii="Palatino Linotype" w:hAnsi="Palatino Linotype"/>
                        </w:rPr>
                        <w:t>_____________________________________________________________________________________________________________</w:t>
                      </w:r>
                    </w:p>
                    <w:p w14:paraId="3F9C2DD2" w14:textId="76B84C95" w:rsidR="001E02B7" w:rsidRDefault="001E02B7" w:rsidP="00060D18">
                      <w:pPr>
                        <w:rPr>
                          <w:rFonts w:ascii="Palatino Linotype" w:hAnsi="Palatino Linotype"/>
                        </w:rPr>
                      </w:pPr>
                    </w:p>
                    <w:p w14:paraId="175EDA74" w14:textId="4CAAD9B4" w:rsidR="001E02B7" w:rsidRPr="00060D18" w:rsidRDefault="001E02B7" w:rsidP="00060D18">
                      <w:pPr>
                        <w:rPr>
                          <w:rFonts w:ascii="Palatino Linotype" w:hAnsi="Palatino Linotype"/>
                        </w:rPr>
                      </w:pPr>
                      <w:r>
                        <w:rPr>
                          <w:rFonts w:ascii="Palatino Linotype" w:hAnsi="Palatino Linotype"/>
                        </w:rPr>
                        <w:t>_____________________________________________________________________________________________________________</w:t>
                      </w:r>
                    </w:p>
                    <w:p w14:paraId="2044F3C7" w14:textId="77777777" w:rsidR="00060D18" w:rsidRPr="00092E00" w:rsidRDefault="00060D18" w:rsidP="00060D18">
                      <w:pPr>
                        <w:pStyle w:val="ListParagraph"/>
                        <w:ind w:left="1440"/>
                        <w:rPr>
                          <w:rFonts w:ascii="Palatino Linotype" w:hAnsi="Palatino Linotype"/>
                        </w:rPr>
                      </w:pPr>
                    </w:p>
                    <w:p w14:paraId="1A829128" w14:textId="0B026C5E" w:rsidR="00092E00" w:rsidRPr="00092E00" w:rsidRDefault="00092E00" w:rsidP="00092E00">
                      <w:pPr>
                        <w:pStyle w:val="ListParagraph"/>
                        <w:numPr>
                          <w:ilvl w:val="0"/>
                          <w:numId w:val="14"/>
                        </w:numPr>
                        <w:rPr>
                          <w:rFonts w:ascii="Palatino Linotype" w:hAnsi="Palatino Linotype"/>
                        </w:rPr>
                      </w:pPr>
                      <w:r w:rsidRPr="00092E00">
                        <w:rPr>
                          <w:rFonts w:ascii="Palatino Linotype" w:hAnsi="Palatino Linotype"/>
                        </w:rPr>
                        <w:t>Is th</w:t>
                      </w:r>
                      <w:r w:rsidR="008E6A06">
                        <w:rPr>
                          <w:rFonts w:ascii="Palatino Linotype" w:hAnsi="Palatino Linotype"/>
                        </w:rPr>
                        <w:t>e</w:t>
                      </w:r>
                      <w:r w:rsidRPr="00092E00">
                        <w:rPr>
                          <w:rFonts w:ascii="Palatino Linotype" w:hAnsi="Palatino Linotype"/>
                        </w:rPr>
                        <w:t xml:space="preserve"> location </w:t>
                      </w:r>
                      <w:r w:rsidR="000130DB">
                        <w:rPr>
                          <w:rFonts w:ascii="Palatino Linotype" w:hAnsi="Palatino Linotype"/>
                        </w:rPr>
                        <w:t xml:space="preserve">a </w:t>
                      </w:r>
                      <w:r w:rsidRPr="00092E00">
                        <w:rPr>
                          <w:rFonts w:ascii="Palatino Linotype" w:hAnsi="Palatino Linotype"/>
                        </w:rPr>
                        <w:t>feasible</w:t>
                      </w:r>
                      <w:r w:rsidR="000130DB">
                        <w:rPr>
                          <w:rFonts w:ascii="Palatino Linotype" w:hAnsi="Palatino Linotype"/>
                        </w:rPr>
                        <w:t xml:space="preserve"> distance</w:t>
                      </w:r>
                      <w:r w:rsidRPr="00092E00">
                        <w:rPr>
                          <w:rFonts w:ascii="Palatino Linotype" w:hAnsi="Palatino Linotype"/>
                        </w:rPr>
                        <w:t xml:space="preserve"> for </w:t>
                      </w:r>
                      <w:r w:rsidR="00060D18">
                        <w:rPr>
                          <w:rFonts w:ascii="Palatino Linotype" w:hAnsi="Palatino Linotype"/>
                        </w:rPr>
                        <w:t>you to be commuting to and from the job? __________________</w:t>
                      </w:r>
                    </w:p>
                  </w:txbxContent>
                </v:textbox>
              </v:shape>
            </w:pict>
          </mc:Fallback>
        </mc:AlternateContent>
      </w:r>
      <w:r w:rsidR="002265BE">
        <w:rPr>
          <w:rFonts w:ascii="Times New Roman" w:hAnsi="Times New Roman"/>
          <w:noProof/>
          <w:sz w:val="24"/>
        </w:rPr>
        <w:drawing>
          <wp:anchor distT="36576" distB="36576" distL="36576" distR="36576" simplePos="0" relativeHeight="251729920" behindDoc="0" locked="0" layoutInCell="1" allowOverlap="1" wp14:anchorId="4DE92DA3" wp14:editId="0BF8AE9B">
            <wp:simplePos x="0" y="0"/>
            <wp:positionH relativeFrom="margin">
              <wp:posOffset>-15875</wp:posOffset>
            </wp:positionH>
            <wp:positionV relativeFrom="paragraph">
              <wp:posOffset>8666480</wp:posOffset>
            </wp:positionV>
            <wp:extent cx="7045325" cy="152400"/>
            <wp:effectExtent l="0" t="0" r="3175" b="0"/>
            <wp:wrapNone/>
            <wp:docPr id="12" name="Picture 12" descr="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 L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45325" cy="152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92E00">
        <w:rPr>
          <w:rFonts w:ascii="Times New Roman" w:hAnsi="Times New Roman"/>
          <w:noProof/>
          <w:sz w:val="24"/>
        </w:rPr>
        <w:drawing>
          <wp:anchor distT="36576" distB="36576" distL="36576" distR="36576" simplePos="0" relativeHeight="251724800" behindDoc="0" locked="0" layoutInCell="1" allowOverlap="1" wp14:anchorId="20BE9FC0" wp14:editId="77A92EB4">
            <wp:simplePos x="0" y="0"/>
            <wp:positionH relativeFrom="margin">
              <wp:posOffset>95250</wp:posOffset>
            </wp:positionH>
            <wp:positionV relativeFrom="paragraph">
              <wp:posOffset>351155</wp:posOffset>
            </wp:positionV>
            <wp:extent cx="6934200" cy="111416"/>
            <wp:effectExtent l="0" t="0" r="0" b="3175"/>
            <wp:wrapNone/>
            <wp:docPr id="3" name="Picture 3" descr="Blu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e L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34200" cy="11141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92E00">
        <w:br w:type="page"/>
      </w:r>
    </w:p>
    <w:p w14:paraId="270E1296" w14:textId="7AA2E517" w:rsidR="00DA27E7" w:rsidRDefault="00AC15ED" w:rsidP="00DA27E7">
      <w:r>
        <w:rPr>
          <w:rFonts w:ascii="Times New Roman" w:hAnsi="Times New Roman"/>
          <w:noProof/>
          <w:sz w:val="24"/>
        </w:rPr>
        <w:lastRenderedPageBreak/>
        <w:drawing>
          <wp:anchor distT="36576" distB="36576" distL="36576" distR="36576" simplePos="0" relativeHeight="251669504" behindDoc="0" locked="0" layoutInCell="1" allowOverlap="1" wp14:anchorId="41B7CEB0" wp14:editId="43811219">
            <wp:simplePos x="0" y="0"/>
            <wp:positionH relativeFrom="margin">
              <wp:align>right</wp:align>
            </wp:positionH>
            <wp:positionV relativeFrom="paragraph">
              <wp:posOffset>-295275</wp:posOffset>
            </wp:positionV>
            <wp:extent cx="1240790" cy="549369"/>
            <wp:effectExtent l="0" t="0" r="0" b="3175"/>
            <wp:wrapNone/>
            <wp:docPr id="6" name="Picture 6" descr="NH Logo_BOFI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 Logo_BOFIW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0790" cy="54936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54475">
        <w:rPr>
          <w:rFonts w:ascii="Times New Roman" w:hAnsi="Times New Roman"/>
          <w:noProof/>
          <w:sz w:val="24"/>
        </w:rPr>
        <mc:AlternateContent>
          <mc:Choice Requires="wps">
            <w:drawing>
              <wp:anchor distT="0" distB="0" distL="114300" distR="114300" simplePos="0" relativeHeight="251670528" behindDoc="0" locked="0" layoutInCell="1" allowOverlap="1" wp14:anchorId="49A032F5" wp14:editId="21CFADBC">
                <wp:simplePos x="0" y="0"/>
                <wp:positionH relativeFrom="column">
                  <wp:posOffset>-123825</wp:posOffset>
                </wp:positionH>
                <wp:positionV relativeFrom="paragraph">
                  <wp:posOffset>-323850</wp:posOffset>
                </wp:positionV>
                <wp:extent cx="4943475" cy="5619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4943475" cy="561975"/>
                        </a:xfrm>
                        <a:prstGeom prst="rect">
                          <a:avLst/>
                        </a:prstGeom>
                        <a:solidFill>
                          <a:schemeClr val="lt1"/>
                        </a:solidFill>
                        <a:ln w="6350">
                          <a:noFill/>
                        </a:ln>
                      </wps:spPr>
                      <wps:txbx>
                        <w:txbxContent>
                          <w:p w14:paraId="48FE7A77" w14:textId="77777777" w:rsidR="00954475" w:rsidRPr="00954475" w:rsidRDefault="00954475">
                            <w:pPr>
                              <w:rPr>
                                <w:rFonts w:ascii="Palatino Linotype" w:hAnsi="Palatino Linotype"/>
                                <w:b/>
                                <w:color w:val="FF0000"/>
                                <w:sz w:val="56"/>
                                <w:szCs w:val="56"/>
                              </w:rPr>
                            </w:pPr>
                            <w:r w:rsidRPr="00954475">
                              <w:rPr>
                                <w:rFonts w:ascii="Palatino Linotype" w:hAnsi="Palatino Linotype"/>
                                <w:b/>
                                <w:color w:val="FF0000"/>
                                <w:sz w:val="56"/>
                                <w:szCs w:val="56"/>
                              </w:rPr>
                              <w:t>Employment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A032F5" id="Text Box 7" o:spid="_x0000_s1028" type="#_x0000_t202" style="position:absolute;margin-left:-9.75pt;margin-top:-25.5pt;width:389.25pt;height:44.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" fillcolor="white [3201]" stroked="f" strokeweight=".5pt">
                <v:textbox>
                  <w:txbxContent>
                    <w:p w14:paraId="48FE7A77" w14:textId="77777777" w:rsidR="00954475" w:rsidRPr="00954475" w:rsidRDefault="00954475">
                      <w:pPr>
                        <w:rPr>
                          <w:rFonts w:ascii="Palatino Linotype" w:hAnsi="Palatino Linotype"/>
                          <w:b/>
                          <w:color w:val="FF0000"/>
                          <w:sz w:val="56"/>
                          <w:szCs w:val="56"/>
                        </w:rPr>
                      </w:pPr>
                      <w:r w:rsidRPr="00954475">
                        <w:rPr>
                          <w:rFonts w:ascii="Palatino Linotype" w:hAnsi="Palatino Linotype"/>
                          <w:b/>
                          <w:color w:val="FF0000"/>
                          <w:sz w:val="56"/>
                          <w:szCs w:val="56"/>
                        </w:rPr>
                        <w:t>Employment Application</w:t>
                      </w:r>
                    </w:p>
                  </w:txbxContent>
                </v:textbox>
              </v:shape>
            </w:pict>
          </mc:Fallback>
        </mc:AlternateContent>
      </w:r>
    </w:p>
    <w:p w14:paraId="61EBCA79" w14:textId="77777777" w:rsidR="00954475" w:rsidRPr="003F376B" w:rsidRDefault="00954475" w:rsidP="00DA27E7">
      <w:r>
        <w:rPr>
          <w:rFonts w:ascii="Times New Roman" w:hAnsi="Times New Roman"/>
          <w:noProof/>
          <w:sz w:val="24"/>
        </w:rPr>
        <w:drawing>
          <wp:anchor distT="36576" distB="36576" distL="36576" distR="36576" simplePos="0" relativeHeight="251666432" behindDoc="0" locked="0" layoutInCell="1" allowOverlap="1" wp14:anchorId="3748B8C6" wp14:editId="48365E9A">
            <wp:simplePos x="0" y="0"/>
            <wp:positionH relativeFrom="margin">
              <wp:posOffset>-19050</wp:posOffset>
            </wp:positionH>
            <wp:positionV relativeFrom="paragraph">
              <wp:posOffset>149860</wp:posOffset>
            </wp:positionV>
            <wp:extent cx="6934200" cy="111416"/>
            <wp:effectExtent l="0" t="0" r="0" b="3175"/>
            <wp:wrapNone/>
            <wp:docPr id="5" name="Picture 5" descr="Blu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e L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34200" cy="11141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DC376D3" w14:textId="77777777" w:rsidR="00856C35" w:rsidRPr="00A3434B" w:rsidRDefault="00856C35" w:rsidP="00856C35">
      <w:pPr>
        <w:pStyle w:val="Heading2"/>
        <w:rPr>
          <w:rFonts w:ascii="Palatino Linotype" w:hAnsi="Palatino Linotype"/>
          <w:sz w:val="16"/>
          <w:szCs w:val="16"/>
        </w:rPr>
      </w:pPr>
      <w:r w:rsidRPr="00A3434B">
        <w:rPr>
          <w:rFonts w:ascii="Palatino Linotype" w:hAnsi="Palatino Linotype"/>
          <w:sz w:val="16"/>
          <w:szCs w:val="16"/>
        </w:rPr>
        <w:t>Applicant Information</w:t>
      </w:r>
    </w:p>
    <w:tbl>
      <w:tblPr>
        <w:tblW w:w="5000" w:type="pct"/>
        <w:tblLayout w:type="fixed"/>
        <w:tblCellMar>
          <w:left w:w="0" w:type="dxa"/>
          <w:right w:w="0" w:type="dxa"/>
        </w:tblCellMar>
        <w:tblLook w:val="0000" w:firstRow="0" w:lastRow="0" w:firstColumn="0" w:lastColumn="0" w:noHBand="0" w:noVBand="0"/>
      </w:tblPr>
      <w:tblGrid>
        <w:gridCol w:w="1156"/>
        <w:gridCol w:w="3150"/>
        <w:gridCol w:w="3070"/>
        <w:gridCol w:w="716"/>
        <w:gridCol w:w="730"/>
        <w:gridCol w:w="48"/>
        <w:gridCol w:w="1930"/>
      </w:tblGrid>
      <w:tr w:rsidR="00F91AED" w:rsidRPr="00A3434B" w14:paraId="655C6F74" w14:textId="77777777" w:rsidTr="00B84EE5">
        <w:trPr>
          <w:trHeight w:val="432"/>
        </w:trPr>
        <w:tc>
          <w:tcPr>
            <w:tcW w:w="1157" w:type="dxa"/>
            <w:vAlign w:val="bottom"/>
          </w:tcPr>
          <w:p w14:paraId="3EB24196" w14:textId="77777777" w:rsidR="00F91AED" w:rsidRPr="00A3434B" w:rsidRDefault="00F91AED" w:rsidP="00490804">
            <w:pPr>
              <w:rPr>
                <w:rFonts w:ascii="Palatino Linotype" w:hAnsi="Palatino Linotype"/>
                <w:sz w:val="16"/>
                <w:szCs w:val="16"/>
              </w:rPr>
            </w:pPr>
            <w:r>
              <w:rPr>
                <w:rFonts w:ascii="Palatino Linotype" w:hAnsi="Palatino Linotype"/>
                <w:sz w:val="16"/>
                <w:szCs w:val="16"/>
              </w:rPr>
              <w:t>How did you hear about us?</w:t>
            </w:r>
          </w:p>
        </w:tc>
        <w:tc>
          <w:tcPr>
            <w:tcW w:w="3150" w:type="dxa"/>
            <w:tcBorders>
              <w:bottom w:val="single" w:sz="4" w:space="0" w:color="auto"/>
            </w:tcBorders>
            <w:vAlign w:val="bottom"/>
          </w:tcPr>
          <w:p w14:paraId="578AF587" w14:textId="77777777" w:rsidR="00F91AED" w:rsidRPr="00A3434B" w:rsidRDefault="00F91AED" w:rsidP="00440CD8">
            <w:pPr>
              <w:pStyle w:val="FieldText"/>
              <w:rPr>
                <w:rFonts w:ascii="Palatino Linotype" w:hAnsi="Palatino Linotype"/>
                <w:sz w:val="16"/>
                <w:szCs w:val="16"/>
              </w:rPr>
            </w:pPr>
            <w:r w:rsidRPr="00F91AED">
              <w:rPr>
                <w:rFonts w:ascii="Palatino Linotype" w:hAnsi="Palatino Linotype"/>
                <w:sz w:val="28"/>
                <w:szCs w:val="28"/>
              </w:rPr>
              <w:t>□</w:t>
            </w:r>
            <w:r>
              <w:rPr>
                <w:rFonts w:ascii="Palatino Linotype" w:hAnsi="Palatino Linotype"/>
                <w:sz w:val="16"/>
                <w:szCs w:val="16"/>
              </w:rPr>
              <w:t xml:space="preserve">  Website/Internet Site Posting</w:t>
            </w:r>
          </w:p>
        </w:tc>
        <w:tc>
          <w:tcPr>
            <w:tcW w:w="3070" w:type="dxa"/>
            <w:tcBorders>
              <w:bottom w:val="single" w:sz="4" w:space="0" w:color="auto"/>
            </w:tcBorders>
            <w:vAlign w:val="bottom"/>
          </w:tcPr>
          <w:p w14:paraId="08FA1450" w14:textId="77777777" w:rsidR="00F91AED" w:rsidRPr="00A3434B" w:rsidRDefault="00F91AED" w:rsidP="00440CD8">
            <w:pPr>
              <w:pStyle w:val="FieldText"/>
              <w:rPr>
                <w:rFonts w:ascii="Palatino Linotype" w:hAnsi="Palatino Linotype"/>
                <w:sz w:val="16"/>
                <w:szCs w:val="16"/>
              </w:rPr>
            </w:pPr>
            <w:r w:rsidRPr="00F91AED">
              <w:rPr>
                <w:rFonts w:ascii="Palatino Linotype" w:hAnsi="Palatino Linotype"/>
                <w:sz w:val="28"/>
                <w:szCs w:val="28"/>
              </w:rPr>
              <w:t xml:space="preserve">□ </w:t>
            </w:r>
            <w:r>
              <w:rPr>
                <w:rFonts w:ascii="Palatino Linotype" w:hAnsi="Palatino Linotype"/>
                <w:sz w:val="16"/>
                <w:szCs w:val="16"/>
              </w:rPr>
              <w:t xml:space="preserve"> Friend/Employee/Referral</w:t>
            </w:r>
          </w:p>
        </w:tc>
        <w:tc>
          <w:tcPr>
            <w:tcW w:w="716" w:type="dxa"/>
            <w:tcBorders>
              <w:bottom w:val="single" w:sz="4" w:space="0" w:color="auto"/>
            </w:tcBorders>
            <w:vAlign w:val="bottom"/>
          </w:tcPr>
          <w:p w14:paraId="7CE9F37C" w14:textId="77777777" w:rsidR="00F91AED" w:rsidRPr="00A3434B" w:rsidRDefault="00F91AED" w:rsidP="00440CD8">
            <w:pPr>
              <w:pStyle w:val="FieldText"/>
              <w:rPr>
                <w:rFonts w:ascii="Palatino Linotype" w:hAnsi="Palatino Linotype"/>
                <w:sz w:val="16"/>
                <w:szCs w:val="16"/>
              </w:rPr>
            </w:pPr>
          </w:p>
        </w:tc>
        <w:tc>
          <w:tcPr>
            <w:tcW w:w="730" w:type="dxa"/>
            <w:vAlign w:val="bottom"/>
          </w:tcPr>
          <w:p w14:paraId="362EE59E" w14:textId="77777777" w:rsidR="00F91AED" w:rsidRPr="00A3434B" w:rsidRDefault="00F91AED" w:rsidP="00490804">
            <w:pPr>
              <w:pStyle w:val="Heading4"/>
              <w:rPr>
                <w:rFonts w:ascii="Palatino Linotype" w:hAnsi="Palatino Linotype"/>
                <w:sz w:val="16"/>
                <w:szCs w:val="16"/>
              </w:rPr>
            </w:pPr>
          </w:p>
        </w:tc>
        <w:tc>
          <w:tcPr>
            <w:tcW w:w="1977" w:type="dxa"/>
            <w:gridSpan w:val="2"/>
            <w:tcBorders>
              <w:bottom w:val="single" w:sz="4" w:space="0" w:color="auto"/>
            </w:tcBorders>
            <w:vAlign w:val="bottom"/>
          </w:tcPr>
          <w:p w14:paraId="402BA4C2" w14:textId="77777777" w:rsidR="00F91AED" w:rsidRDefault="00F91AED" w:rsidP="00083EF3">
            <w:pPr>
              <w:pStyle w:val="FieldText"/>
              <w:rPr>
                <w:rFonts w:ascii="Palatino Linotype" w:hAnsi="Palatino Linotype"/>
                <w:sz w:val="16"/>
                <w:szCs w:val="16"/>
              </w:rPr>
            </w:pPr>
            <w:r w:rsidRPr="00F91AED">
              <w:rPr>
                <w:rFonts w:ascii="Palatino Linotype" w:hAnsi="Palatino Linotype"/>
                <w:sz w:val="28"/>
                <w:szCs w:val="28"/>
              </w:rPr>
              <w:t>□</w:t>
            </w:r>
            <w:r>
              <w:rPr>
                <w:rFonts w:ascii="Palatino Linotype" w:hAnsi="Palatino Linotype"/>
                <w:sz w:val="16"/>
                <w:szCs w:val="16"/>
              </w:rPr>
              <w:t xml:space="preserve">Other </w:t>
            </w:r>
          </w:p>
        </w:tc>
      </w:tr>
      <w:tr w:rsidR="00A82BA3" w:rsidRPr="00A3434B" w14:paraId="5ED8B75A" w14:textId="77777777" w:rsidTr="00B84EE5">
        <w:trPr>
          <w:trHeight w:val="432"/>
        </w:trPr>
        <w:tc>
          <w:tcPr>
            <w:tcW w:w="1157" w:type="dxa"/>
            <w:vAlign w:val="bottom"/>
          </w:tcPr>
          <w:p w14:paraId="262CB233" w14:textId="77777777" w:rsidR="00A82BA3" w:rsidRPr="00A3434B" w:rsidRDefault="00A82BA3" w:rsidP="00490804">
            <w:pPr>
              <w:rPr>
                <w:rFonts w:ascii="Palatino Linotype" w:hAnsi="Palatino Linotype"/>
                <w:sz w:val="16"/>
                <w:szCs w:val="16"/>
              </w:rPr>
            </w:pPr>
            <w:r w:rsidRPr="00A3434B">
              <w:rPr>
                <w:rFonts w:ascii="Palatino Linotype" w:hAnsi="Palatino Linotype"/>
                <w:sz w:val="16"/>
                <w:szCs w:val="16"/>
              </w:rPr>
              <w:t>Full Name:</w:t>
            </w:r>
          </w:p>
        </w:tc>
        <w:tc>
          <w:tcPr>
            <w:tcW w:w="3150" w:type="dxa"/>
            <w:tcBorders>
              <w:bottom w:val="single" w:sz="4" w:space="0" w:color="auto"/>
            </w:tcBorders>
            <w:vAlign w:val="bottom"/>
          </w:tcPr>
          <w:p w14:paraId="1BBD0813" w14:textId="77777777" w:rsidR="00A82BA3" w:rsidRPr="00A3434B" w:rsidRDefault="00A82BA3" w:rsidP="00440CD8">
            <w:pPr>
              <w:pStyle w:val="FieldText"/>
              <w:rPr>
                <w:rFonts w:ascii="Palatino Linotype" w:hAnsi="Palatino Linotype"/>
                <w:sz w:val="16"/>
                <w:szCs w:val="16"/>
              </w:rPr>
            </w:pPr>
          </w:p>
        </w:tc>
        <w:tc>
          <w:tcPr>
            <w:tcW w:w="3070" w:type="dxa"/>
            <w:tcBorders>
              <w:bottom w:val="single" w:sz="4" w:space="0" w:color="auto"/>
            </w:tcBorders>
            <w:vAlign w:val="bottom"/>
          </w:tcPr>
          <w:p w14:paraId="3DEB878F" w14:textId="77777777" w:rsidR="00A82BA3" w:rsidRPr="00A3434B" w:rsidRDefault="00A82BA3" w:rsidP="00440CD8">
            <w:pPr>
              <w:pStyle w:val="FieldText"/>
              <w:rPr>
                <w:rFonts w:ascii="Palatino Linotype" w:hAnsi="Palatino Linotype"/>
                <w:sz w:val="16"/>
                <w:szCs w:val="16"/>
              </w:rPr>
            </w:pPr>
          </w:p>
        </w:tc>
        <w:tc>
          <w:tcPr>
            <w:tcW w:w="716" w:type="dxa"/>
            <w:tcBorders>
              <w:bottom w:val="single" w:sz="4" w:space="0" w:color="auto"/>
            </w:tcBorders>
            <w:vAlign w:val="bottom"/>
          </w:tcPr>
          <w:p w14:paraId="0FBC5DCE" w14:textId="77777777" w:rsidR="00A82BA3" w:rsidRPr="00A3434B" w:rsidRDefault="00A82BA3" w:rsidP="00440CD8">
            <w:pPr>
              <w:pStyle w:val="FieldText"/>
              <w:rPr>
                <w:rFonts w:ascii="Palatino Linotype" w:hAnsi="Palatino Linotype"/>
                <w:sz w:val="16"/>
                <w:szCs w:val="16"/>
              </w:rPr>
            </w:pPr>
          </w:p>
        </w:tc>
        <w:tc>
          <w:tcPr>
            <w:tcW w:w="730" w:type="dxa"/>
            <w:vAlign w:val="bottom"/>
          </w:tcPr>
          <w:p w14:paraId="48676E0B" w14:textId="77777777" w:rsidR="00A82BA3" w:rsidRPr="00A3434B" w:rsidRDefault="00A82BA3" w:rsidP="00490804">
            <w:pPr>
              <w:pStyle w:val="Heading4"/>
              <w:rPr>
                <w:rFonts w:ascii="Palatino Linotype" w:hAnsi="Palatino Linotype"/>
                <w:sz w:val="16"/>
                <w:szCs w:val="16"/>
              </w:rPr>
            </w:pPr>
            <w:r w:rsidRPr="00A3434B">
              <w:rPr>
                <w:rFonts w:ascii="Palatino Linotype" w:hAnsi="Palatino Linotype"/>
                <w:sz w:val="16"/>
                <w:szCs w:val="16"/>
              </w:rPr>
              <w:t>Date:</w:t>
            </w:r>
          </w:p>
        </w:tc>
        <w:tc>
          <w:tcPr>
            <w:tcW w:w="1977" w:type="dxa"/>
            <w:gridSpan w:val="2"/>
            <w:tcBorders>
              <w:bottom w:val="single" w:sz="4" w:space="0" w:color="auto"/>
            </w:tcBorders>
            <w:vAlign w:val="bottom"/>
          </w:tcPr>
          <w:p w14:paraId="42F57D67" w14:textId="77777777" w:rsidR="00A82BA3" w:rsidRPr="00A3434B" w:rsidRDefault="00531875" w:rsidP="00083EF3">
            <w:pPr>
              <w:pStyle w:val="FieldText"/>
              <w:rPr>
                <w:rFonts w:ascii="Palatino Linotype" w:hAnsi="Palatino Linotype"/>
                <w:sz w:val="16"/>
                <w:szCs w:val="16"/>
              </w:rPr>
            </w:pPr>
            <w:r>
              <w:rPr>
                <w:rFonts w:ascii="Palatino Linotype" w:hAnsi="Palatino Linotype"/>
                <w:sz w:val="16"/>
                <w:szCs w:val="16"/>
              </w:rPr>
              <w:t xml:space="preserve"> </w:t>
            </w:r>
          </w:p>
        </w:tc>
      </w:tr>
      <w:tr w:rsidR="00856C35" w:rsidRPr="00A3434B" w14:paraId="23E319AB" w14:textId="77777777" w:rsidTr="00B84EE5">
        <w:tc>
          <w:tcPr>
            <w:tcW w:w="1157" w:type="dxa"/>
            <w:vAlign w:val="bottom"/>
          </w:tcPr>
          <w:p w14:paraId="3AFED6DB" w14:textId="77777777" w:rsidR="00856C35" w:rsidRPr="00A3434B" w:rsidRDefault="00856C35" w:rsidP="00440CD8">
            <w:pPr>
              <w:rPr>
                <w:rFonts w:ascii="Palatino Linotype" w:hAnsi="Palatino Linotype"/>
                <w:sz w:val="16"/>
                <w:szCs w:val="16"/>
              </w:rPr>
            </w:pPr>
          </w:p>
        </w:tc>
        <w:tc>
          <w:tcPr>
            <w:tcW w:w="3150" w:type="dxa"/>
            <w:tcBorders>
              <w:top w:val="single" w:sz="4" w:space="0" w:color="auto"/>
            </w:tcBorders>
            <w:vAlign w:val="bottom"/>
          </w:tcPr>
          <w:p w14:paraId="5D855D42" w14:textId="77777777" w:rsidR="00856C35" w:rsidRPr="00A3434B" w:rsidRDefault="00856C35" w:rsidP="00490804">
            <w:pPr>
              <w:pStyle w:val="Heading3"/>
              <w:rPr>
                <w:rFonts w:ascii="Palatino Linotype" w:hAnsi="Palatino Linotype"/>
                <w:szCs w:val="16"/>
              </w:rPr>
            </w:pPr>
            <w:r w:rsidRPr="00A3434B">
              <w:rPr>
                <w:rFonts w:ascii="Palatino Linotype" w:hAnsi="Palatino Linotype"/>
                <w:szCs w:val="16"/>
              </w:rPr>
              <w:t>Last</w:t>
            </w:r>
          </w:p>
        </w:tc>
        <w:tc>
          <w:tcPr>
            <w:tcW w:w="3070" w:type="dxa"/>
            <w:tcBorders>
              <w:top w:val="single" w:sz="4" w:space="0" w:color="auto"/>
            </w:tcBorders>
            <w:vAlign w:val="bottom"/>
          </w:tcPr>
          <w:p w14:paraId="605794AD" w14:textId="77777777" w:rsidR="00856C35" w:rsidRPr="00A3434B" w:rsidRDefault="00856C35" w:rsidP="00490804">
            <w:pPr>
              <w:pStyle w:val="Heading3"/>
              <w:rPr>
                <w:rFonts w:ascii="Palatino Linotype" w:hAnsi="Palatino Linotype"/>
                <w:szCs w:val="16"/>
              </w:rPr>
            </w:pPr>
            <w:r w:rsidRPr="00A3434B">
              <w:rPr>
                <w:rFonts w:ascii="Palatino Linotype" w:hAnsi="Palatino Linotype"/>
                <w:szCs w:val="16"/>
              </w:rPr>
              <w:t>First</w:t>
            </w:r>
          </w:p>
        </w:tc>
        <w:tc>
          <w:tcPr>
            <w:tcW w:w="716" w:type="dxa"/>
            <w:tcBorders>
              <w:top w:val="single" w:sz="4" w:space="0" w:color="auto"/>
            </w:tcBorders>
            <w:vAlign w:val="bottom"/>
          </w:tcPr>
          <w:p w14:paraId="1AEF99AD" w14:textId="77777777" w:rsidR="00856C35" w:rsidRPr="00A3434B" w:rsidRDefault="00856C35" w:rsidP="00490804">
            <w:pPr>
              <w:pStyle w:val="Heading3"/>
              <w:rPr>
                <w:rFonts w:ascii="Palatino Linotype" w:hAnsi="Palatino Linotype"/>
                <w:szCs w:val="16"/>
              </w:rPr>
            </w:pPr>
            <w:r w:rsidRPr="00A3434B">
              <w:rPr>
                <w:rFonts w:ascii="Palatino Linotype" w:hAnsi="Palatino Linotype"/>
                <w:szCs w:val="16"/>
              </w:rPr>
              <w:t>M.I.</w:t>
            </w:r>
          </w:p>
        </w:tc>
        <w:tc>
          <w:tcPr>
            <w:tcW w:w="730" w:type="dxa"/>
            <w:vAlign w:val="bottom"/>
          </w:tcPr>
          <w:p w14:paraId="74E739BE" w14:textId="77777777" w:rsidR="00856C35" w:rsidRPr="00A3434B" w:rsidRDefault="00856C35" w:rsidP="00856C35">
            <w:pPr>
              <w:rPr>
                <w:rFonts w:ascii="Palatino Linotype" w:hAnsi="Palatino Linotype"/>
                <w:sz w:val="16"/>
                <w:szCs w:val="16"/>
              </w:rPr>
            </w:pPr>
          </w:p>
        </w:tc>
        <w:tc>
          <w:tcPr>
            <w:tcW w:w="1977" w:type="dxa"/>
            <w:gridSpan w:val="2"/>
            <w:tcBorders>
              <w:top w:val="single" w:sz="4" w:space="0" w:color="auto"/>
            </w:tcBorders>
            <w:vAlign w:val="bottom"/>
          </w:tcPr>
          <w:p w14:paraId="659F1B31" w14:textId="77777777" w:rsidR="00856C35" w:rsidRPr="00A3434B" w:rsidRDefault="00856C35" w:rsidP="00856C35">
            <w:pPr>
              <w:rPr>
                <w:rFonts w:ascii="Palatino Linotype" w:hAnsi="Palatino Linotype"/>
                <w:sz w:val="16"/>
                <w:szCs w:val="16"/>
              </w:rPr>
            </w:pPr>
          </w:p>
        </w:tc>
      </w:tr>
      <w:tr w:rsidR="00A82BA3" w:rsidRPr="00A3434B" w14:paraId="2E42CDD6" w14:textId="77777777" w:rsidTr="00B84EE5">
        <w:trPr>
          <w:trHeight w:val="288"/>
        </w:trPr>
        <w:tc>
          <w:tcPr>
            <w:tcW w:w="1157" w:type="dxa"/>
            <w:vAlign w:val="bottom"/>
          </w:tcPr>
          <w:p w14:paraId="5A5C7A0E" w14:textId="77777777" w:rsidR="00A82BA3" w:rsidRPr="00A3434B" w:rsidRDefault="00A82BA3" w:rsidP="00490804">
            <w:pPr>
              <w:rPr>
                <w:rFonts w:ascii="Palatino Linotype" w:hAnsi="Palatino Linotype"/>
                <w:sz w:val="16"/>
                <w:szCs w:val="16"/>
              </w:rPr>
            </w:pPr>
            <w:r w:rsidRPr="00A3434B">
              <w:rPr>
                <w:rFonts w:ascii="Palatino Linotype" w:hAnsi="Palatino Linotype"/>
                <w:sz w:val="16"/>
                <w:szCs w:val="16"/>
              </w:rPr>
              <w:t>Address:</w:t>
            </w:r>
          </w:p>
        </w:tc>
        <w:tc>
          <w:tcPr>
            <w:tcW w:w="7713" w:type="dxa"/>
            <w:gridSpan w:val="5"/>
            <w:tcBorders>
              <w:bottom w:val="single" w:sz="4" w:space="0" w:color="auto"/>
            </w:tcBorders>
            <w:vAlign w:val="bottom"/>
          </w:tcPr>
          <w:p w14:paraId="28C3491F" w14:textId="77777777" w:rsidR="00A82BA3" w:rsidRPr="00A3434B" w:rsidRDefault="00A82BA3" w:rsidP="00440CD8">
            <w:pPr>
              <w:pStyle w:val="FieldText"/>
              <w:rPr>
                <w:rFonts w:ascii="Palatino Linotype" w:hAnsi="Palatino Linotype"/>
                <w:sz w:val="16"/>
                <w:szCs w:val="16"/>
              </w:rPr>
            </w:pPr>
          </w:p>
        </w:tc>
        <w:tc>
          <w:tcPr>
            <w:tcW w:w="1930" w:type="dxa"/>
            <w:tcBorders>
              <w:bottom w:val="single" w:sz="4" w:space="0" w:color="auto"/>
            </w:tcBorders>
            <w:vAlign w:val="bottom"/>
          </w:tcPr>
          <w:p w14:paraId="66D90286" w14:textId="77777777" w:rsidR="00A82BA3" w:rsidRPr="00A3434B" w:rsidRDefault="00A82BA3" w:rsidP="00440CD8">
            <w:pPr>
              <w:pStyle w:val="FieldText"/>
              <w:rPr>
                <w:rFonts w:ascii="Palatino Linotype" w:hAnsi="Palatino Linotype"/>
                <w:sz w:val="16"/>
                <w:szCs w:val="16"/>
              </w:rPr>
            </w:pPr>
          </w:p>
        </w:tc>
      </w:tr>
      <w:tr w:rsidR="00856C35" w:rsidRPr="00A3434B" w14:paraId="66905C0A" w14:textId="77777777" w:rsidTr="00B84EE5">
        <w:tc>
          <w:tcPr>
            <w:tcW w:w="1157" w:type="dxa"/>
            <w:vAlign w:val="bottom"/>
          </w:tcPr>
          <w:p w14:paraId="53DF4795" w14:textId="77777777" w:rsidR="00856C35" w:rsidRPr="00A3434B" w:rsidRDefault="00856C35" w:rsidP="00440CD8">
            <w:pPr>
              <w:rPr>
                <w:rFonts w:ascii="Palatino Linotype" w:hAnsi="Palatino Linotype"/>
                <w:sz w:val="16"/>
                <w:szCs w:val="16"/>
              </w:rPr>
            </w:pPr>
          </w:p>
        </w:tc>
        <w:tc>
          <w:tcPr>
            <w:tcW w:w="7713" w:type="dxa"/>
            <w:gridSpan w:val="5"/>
            <w:tcBorders>
              <w:top w:val="single" w:sz="4" w:space="0" w:color="auto"/>
            </w:tcBorders>
            <w:vAlign w:val="bottom"/>
          </w:tcPr>
          <w:p w14:paraId="37CA0BDA" w14:textId="77777777" w:rsidR="00856C35" w:rsidRPr="00A3434B" w:rsidRDefault="00856C35" w:rsidP="00490804">
            <w:pPr>
              <w:pStyle w:val="Heading3"/>
              <w:rPr>
                <w:rFonts w:ascii="Palatino Linotype" w:hAnsi="Palatino Linotype"/>
                <w:szCs w:val="16"/>
              </w:rPr>
            </w:pPr>
          </w:p>
        </w:tc>
        <w:tc>
          <w:tcPr>
            <w:tcW w:w="1930" w:type="dxa"/>
            <w:tcBorders>
              <w:top w:val="single" w:sz="4" w:space="0" w:color="auto"/>
            </w:tcBorders>
            <w:vAlign w:val="bottom"/>
          </w:tcPr>
          <w:p w14:paraId="5D35732D" w14:textId="77777777" w:rsidR="00856C35" w:rsidRPr="00A3434B" w:rsidRDefault="00856C35" w:rsidP="00490804">
            <w:pPr>
              <w:pStyle w:val="Heading3"/>
              <w:rPr>
                <w:rFonts w:ascii="Palatino Linotype" w:hAnsi="Palatino Linotype"/>
                <w:szCs w:val="16"/>
              </w:rPr>
            </w:pPr>
            <w:r w:rsidRPr="00A3434B">
              <w:rPr>
                <w:rFonts w:ascii="Palatino Linotype" w:hAnsi="Palatino Linotype"/>
                <w:szCs w:val="16"/>
              </w:rPr>
              <w:t>Apartment/Unit #</w:t>
            </w:r>
          </w:p>
        </w:tc>
      </w:tr>
      <w:tr w:rsidR="00C76039" w:rsidRPr="00A3434B" w14:paraId="58C45A5F" w14:textId="77777777" w:rsidTr="00B84EE5">
        <w:trPr>
          <w:trHeight w:val="288"/>
        </w:trPr>
        <w:tc>
          <w:tcPr>
            <w:tcW w:w="1157" w:type="dxa"/>
            <w:vAlign w:val="bottom"/>
          </w:tcPr>
          <w:p w14:paraId="4B27CB8A" w14:textId="77777777" w:rsidR="00C76039" w:rsidRPr="00A3434B" w:rsidRDefault="00C76039">
            <w:pPr>
              <w:rPr>
                <w:rFonts w:ascii="Palatino Linotype" w:hAnsi="Palatino Linotype"/>
                <w:sz w:val="16"/>
                <w:szCs w:val="16"/>
              </w:rPr>
            </w:pPr>
          </w:p>
        </w:tc>
        <w:tc>
          <w:tcPr>
            <w:tcW w:w="6220" w:type="dxa"/>
            <w:gridSpan w:val="2"/>
            <w:tcBorders>
              <w:bottom w:val="single" w:sz="4" w:space="0" w:color="auto"/>
            </w:tcBorders>
            <w:vAlign w:val="bottom"/>
          </w:tcPr>
          <w:p w14:paraId="50B85A27" w14:textId="77777777" w:rsidR="00C76039" w:rsidRPr="00A3434B" w:rsidRDefault="00C76039" w:rsidP="00440CD8">
            <w:pPr>
              <w:pStyle w:val="FieldText"/>
              <w:rPr>
                <w:rFonts w:ascii="Palatino Linotype" w:hAnsi="Palatino Linotype"/>
                <w:sz w:val="16"/>
                <w:szCs w:val="16"/>
              </w:rPr>
            </w:pPr>
          </w:p>
        </w:tc>
        <w:tc>
          <w:tcPr>
            <w:tcW w:w="1494" w:type="dxa"/>
            <w:gridSpan w:val="3"/>
            <w:tcBorders>
              <w:bottom w:val="single" w:sz="4" w:space="0" w:color="auto"/>
            </w:tcBorders>
            <w:vAlign w:val="bottom"/>
          </w:tcPr>
          <w:p w14:paraId="4B676F05" w14:textId="77777777" w:rsidR="00C76039" w:rsidRPr="00A3434B" w:rsidRDefault="00C76039" w:rsidP="00440CD8">
            <w:pPr>
              <w:pStyle w:val="FieldText"/>
              <w:rPr>
                <w:rFonts w:ascii="Palatino Linotype" w:hAnsi="Palatino Linotype"/>
                <w:sz w:val="16"/>
                <w:szCs w:val="16"/>
              </w:rPr>
            </w:pPr>
          </w:p>
        </w:tc>
        <w:tc>
          <w:tcPr>
            <w:tcW w:w="1929" w:type="dxa"/>
            <w:tcBorders>
              <w:bottom w:val="single" w:sz="4" w:space="0" w:color="auto"/>
            </w:tcBorders>
            <w:vAlign w:val="bottom"/>
          </w:tcPr>
          <w:p w14:paraId="5A1AFF63" w14:textId="77777777" w:rsidR="00C76039" w:rsidRPr="00A3434B" w:rsidRDefault="00C76039" w:rsidP="00440CD8">
            <w:pPr>
              <w:pStyle w:val="FieldText"/>
              <w:rPr>
                <w:rFonts w:ascii="Palatino Linotype" w:hAnsi="Palatino Linotype"/>
                <w:sz w:val="16"/>
                <w:szCs w:val="16"/>
              </w:rPr>
            </w:pPr>
          </w:p>
        </w:tc>
      </w:tr>
      <w:tr w:rsidR="00856C35" w:rsidRPr="00A3434B" w14:paraId="3AD51F0C" w14:textId="77777777" w:rsidTr="00B84EE5">
        <w:trPr>
          <w:trHeight w:val="288"/>
        </w:trPr>
        <w:tc>
          <w:tcPr>
            <w:tcW w:w="1157" w:type="dxa"/>
            <w:vAlign w:val="bottom"/>
          </w:tcPr>
          <w:p w14:paraId="7FCBCD71" w14:textId="77777777" w:rsidR="00856C35" w:rsidRPr="00A3434B" w:rsidRDefault="00856C35">
            <w:pPr>
              <w:rPr>
                <w:rFonts w:ascii="Palatino Linotype" w:hAnsi="Palatino Linotype"/>
                <w:sz w:val="16"/>
                <w:szCs w:val="16"/>
              </w:rPr>
            </w:pPr>
          </w:p>
        </w:tc>
        <w:tc>
          <w:tcPr>
            <w:tcW w:w="6220" w:type="dxa"/>
            <w:gridSpan w:val="2"/>
            <w:tcBorders>
              <w:top w:val="single" w:sz="4" w:space="0" w:color="auto"/>
            </w:tcBorders>
            <w:vAlign w:val="bottom"/>
          </w:tcPr>
          <w:p w14:paraId="48956D93" w14:textId="77777777" w:rsidR="00856C35" w:rsidRPr="00A3434B" w:rsidRDefault="00856C35" w:rsidP="00490804">
            <w:pPr>
              <w:pStyle w:val="Heading3"/>
              <w:rPr>
                <w:rFonts w:ascii="Palatino Linotype" w:hAnsi="Palatino Linotype"/>
                <w:szCs w:val="16"/>
              </w:rPr>
            </w:pPr>
            <w:r w:rsidRPr="00A3434B">
              <w:rPr>
                <w:rFonts w:ascii="Palatino Linotype" w:hAnsi="Palatino Linotype"/>
                <w:szCs w:val="16"/>
              </w:rPr>
              <w:t>City</w:t>
            </w:r>
          </w:p>
        </w:tc>
        <w:tc>
          <w:tcPr>
            <w:tcW w:w="1494" w:type="dxa"/>
            <w:gridSpan w:val="3"/>
            <w:tcBorders>
              <w:top w:val="single" w:sz="4" w:space="0" w:color="auto"/>
            </w:tcBorders>
            <w:vAlign w:val="bottom"/>
          </w:tcPr>
          <w:p w14:paraId="27996E41" w14:textId="77777777" w:rsidR="00856C35" w:rsidRPr="00A3434B" w:rsidRDefault="00856C35" w:rsidP="00490804">
            <w:pPr>
              <w:pStyle w:val="Heading3"/>
              <w:rPr>
                <w:rFonts w:ascii="Palatino Linotype" w:hAnsi="Palatino Linotype"/>
                <w:szCs w:val="16"/>
              </w:rPr>
            </w:pPr>
            <w:r w:rsidRPr="00A3434B">
              <w:rPr>
                <w:rFonts w:ascii="Palatino Linotype" w:hAnsi="Palatino Linotype"/>
                <w:szCs w:val="16"/>
              </w:rPr>
              <w:t>State</w:t>
            </w:r>
          </w:p>
        </w:tc>
        <w:tc>
          <w:tcPr>
            <w:tcW w:w="1929" w:type="dxa"/>
            <w:tcBorders>
              <w:top w:val="single" w:sz="4" w:space="0" w:color="auto"/>
            </w:tcBorders>
            <w:vAlign w:val="bottom"/>
          </w:tcPr>
          <w:p w14:paraId="442782E3" w14:textId="77777777" w:rsidR="00856C35" w:rsidRPr="00A3434B" w:rsidRDefault="00856C35" w:rsidP="00490804">
            <w:pPr>
              <w:pStyle w:val="Heading3"/>
              <w:rPr>
                <w:rFonts w:ascii="Palatino Linotype" w:hAnsi="Palatino Linotype"/>
                <w:szCs w:val="16"/>
              </w:rPr>
            </w:pPr>
            <w:r w:rsidRPr="00A3434B">
              <w:rPr>
                <w:rFonts w:ascii="Palatino Linotype" w:hAnsi="Palatino Linotype"/>
                <w:szCs w:val="16"/>
              </w:rPr>
              <w:t>ZIP Code</w:t>
            </w:r>
          </w:p>
        </w:tc>
      </w:tr>
    </w:tbl>
    <w:p w14:paraId="1D14EE5F" w14:textId="77777777" w:rsidR="00856C35" w:rsidRPr="00A3434B" w:rsidRDefault="00856C35">
      <w:pPr>
        <w:rPr>
          <w:rFonts w:ascii="Palatino Linotype" w:hAnsi="Palatino Linotype"/>
          <w:sz w:val="16"/>
          <w:szCs w:val="16"/>
        </w:rPr>
      </w:pPr>
    </w:p>
    <w:tbl>
      <w:tblPr>
        <w:tblW w:w="5000" w:type="pct"/>
        <w:tblLayout w:type="fixed"/>
        <w:tblCellMar>
          <w:left w:w="0" w:type="dxa"/>
          <w:right w:w="0" w:type="dxa"/>
        </w:tblCellMar>
        <w:tblLook w:val="0000" w:firstRow="0" w:lastRow="0" w:firstColumn="0" w:lastColumn="0" w:noHBand="0" w:noVBand="0"/>
      </w:tblPr>
      <w:tblGrid>
        <w:gridCol w:w="1157"/>
        <w:gridCol w:w="3954"/>
        <w:gridCol w:w="771"/>
        <w:gridCol w:w="4918"/>
      </w:tblGrid>
      <w:tr w:rsidR="00841645" w:rsidRPr="00A3434B" w14:paraId="1C3355C4" w14:textId="77777777" w:rsidTr="00871876">
        <w:trPr>
          <w:trHeight w:val="288"/>
        </w:trPr>
        <w:tc>
          <w:tcPr>
            <w:tcW w:w="1080" w:type="dxa"/>
            <w:vAlign w:val="bottom"/>
          </w:tcPr>
          <w:p w14:paraId="47097247" w14:textId="77777777" w:rsidR="00841645" w:rsidRPr="00A3434B" w:rsidRDefault="00841645" w:rsidP="00490804">
            <w:pPr>
              <w:rPr>
                <w:rFonts w:ascii="Palatino Linotype" w:hAnsi="Palatino Linotype"/>
                <w:sz w:val="16"/>
                <w:szCs w:val="16"/>
              </w:rPr>
            </w:pPr>
            <w:r w:rsidRPr="00A3434B">
              <w:rPr>
                <w:rFonts w:ascii="Palatino Linotype" w:hAnsi="Palatino Linotype"/>
                <w:sz w:val="16"/>
                <w:szCs w:val="16"/>
              </w:rPr>
              <w:t>Phone:</w:t>
            </w:r>
          </w:p>
        </w:tc>
        <w:tc>
          <w:tcPr>
            <w:tcW w:w="3690" w:type="dxa"/>
            <w:tcBorders>
              <w:bottom w:val="single" w:sz="4" w:space="0" w:color="auto"/>
            </w:tcBorders>
            <w:vAlign w:val="bottom"/>
          </w:tcPr>
          <w:p w14:paraId="5071D75F" w14:textId="77777777" w:rsidR="00841645" w:rsidRPr="00A3434B" w:rsidRDefault="00841645" w:rsidP="00856C35">
            <w:pPr>
              <w:pStyle w:val="FieldText"/>
              <w:rPr>
                <w:rFonts w:ascii="Palatino Linotype" w:hAnsi="Palatino Linotype"/>
                <w:sz w:val="16"/>
                <w:szCs w:val="16"/>
              </w:rPr>
            </w:pPr>
          </w:p>
        </w:tc>
        <w:tc>
          <w:tcPr>
            <w:tcW w:w="720" w:type="dxa"/>
            <w:vAlign w:val="bottom"/>
          </w:tcPr>
          <w:p w14:paraId="3A603F96" w14:textId="77777777" w:rsidR="00841645" w:rsidRPr="00A3434B" w:rsidRDefault="00C92A3C" w:rsidP="00490804">
            <w:pPr>
              <w:pStyle w:val="Heading4"/>
              <w:rPr>
                <w:rFonts w:ascii="Palatino Linotype" w:hAnsi="Palatino Linotype"/>
                <w:sz w:val="16"/>
                <w:szCs w:val="16"/>
              </w:rPr>
            </w:pPr>
            <w:r w:rsidRPr="00A3434B">
              <w:rPr>
                <w:rFonts w:ascii="Palatino Linotype" w:hAnsi="Palatino Linotype"/>
                <w:sz w:val="16"/>
                <w:szCs w:val="16"/>
              </w:rPr>
              <w:t>E</w:t>
            </w:r>
            <w:r w:rsidR="003A41A1" w:rsidRPr="00A3434B">
              <w:rPr>
                <w:rFonts w:ascii="Palatino Linotype" w:hAnsi="Palatino Linotype"/>
                <w:sz w:val="16"/>
                <w:szCs w:val="16"/>
              </w:rPr>
              <w:t>mail</w:t>
            </w:r>
            <w:r w:rsidR="00531875">
              <w:rPr>
                <w:rFonts w:ascii="Palatino Linotype" w:hAnsi="Palatino Linotype"/>
                <w:sz w:val="16"/>
                <w:szCs w:val="16"/>
              </w:rPr>
              <w:t xml:space="preserve">  </w:t>
            </w:r>
          </w:p>
        </w:tc>
        <w:tc>
          <w:tcPr>
            <w:tcW w:w="4590" w:type="dxa"/>
            <w:tcBorders>
              <w:bottom w:val="single" w:sz="4" w:space="0" w:color="auto"/>
            </w:tcBorders>
            <w:vAlign w:val="bottom"/>
          </w:tcPr>
          <w:p w14:paraId="197442CC" w14:textId="77777777" w:rsidR="00841645" w:rsidRPr="00A3434B" w:rsidRDefault="00841645" w:rsidP="00440CD8">
            <w:pPr>
              <w:pStyle w:val="FieldText"/>
              <w:rPr>
                <w:rFonts w:ascii="Palatino Linotype" w:hAnsi="Palatino Linotype"/>
                <w:sz w:val="16"/>
                <w:szCs w:val="16"/>
              </w:rPr>
            </w:pPr>
          </w:p>
        </w:tc>
      </w:tr>
    </w:tbl>
    <w:p w14:paraId="786E08E1" w14:textId="77777777" w:rsidR="00856C35" w:rsidRPr="00A3434B" w:rsidRDefault="00856C35">
      <w:pPr>
        <w:rPr>
          <w:rFonts w:ascii="Palatino Linotype" w:hAnsi="Palatino Linotype"/>
          <w:sz w:val="16"/>
          <w:szCs w:val="16"/>
        </w:rPr>
      </w:pPr>
    </w:p>
    <w:tbl>
      <w:tblPr>
        <w:tblW w:w="5000" w:type="pct"/>
        <w:tblLayout w:type="fixed"/>
        <w:tblCellMar>
          <w:left w:w="0" w:type="dxa"/>
          <w:right w:w="0" w:type="dxa"/>
        </w:tblCellMar>
        <w:tblLook w:val="0000" w:firstRow="0" w:lastRow="0" w:firstColumn="0" w:lastColumn="0" w:noHBand="0" w:noVBand="0"/>
      </w:tblPr>
      <w:tblGrid>
        <w:gridCol w:w="1570"/>
        <w:gridCol w:w="1515"/>
        <w:gridCol w:w="2025"/>
        <w:gridCol w:w="2025"/>
        <w:gridCol w:w="1736"/>
        <w:gridCol w:w="1929"/>
      </w:tblGrid>
      <w:tr w:rsidR="00613129" w:rsidRPr="00A3434B" w14:paraId="20E248E7" w14:textId="77777777" w:rsidTr="00BC07E3">
        <w:trPr>
          <w:trHeight w:val="288"/>
        </w:trPr>
        <w:tc>
          <w:tcPr>
            <w:tcW w:w="1466" w:type="dxa"/>
            <w:vAlign w:val="bottom"/>
          </w:tcPr>
          <w:p w14:paraId="3057A749" w14:textId="77777777" w:rsidR="00613129" w:rsidRPr="00A3434B" w:rsidRDefault="00613129" w:rsidP="00490804">
            <w:pPr>
              <w:rPr>
                <w:rFonts w:ascii="Palatino Linotype" w:hAnsi="Palatino Linotype"/>
                <w:sz w:val="16"/>
                <w:szCs w:val="16"/>
              </w:rPr>
            </w:pPr>
            <w:r w:rsidRPr="00A3434B">
              <w:rPr>
                <w:rFonts w:ascii="Palatino Linotype" w:hAnsi="Palatino Linotype"/>
                <w:sz w:val="16"/>
                <w:szCs w:val="16"/>
              </w:rPr>
              <w:t>Date Available:</w:t>
            </w:r>
          </w:p>
        </w:tc>
        <w:tc>
          <w:tcPr>
            <w:tcW w:w="1414" w:type="dxa"/>
            <w:tcBorders>
              <w:bottom w:val="single" w:sz="4" w:space="0" w:color="auto"/>
            </w:tcBorders>
            <w:vAlign w:val="bottom"/>
          </w:tcPr>
          <w:p w14:paraId="2DB965A0" w14:textId="77777777" w:rsidR="00613129" w:rsidRPr="00A3434B" w:rsidRDefault="00613129" w:rsidP="00440CD8">
            <w:pPr>
              <w:pStyle w:val="FieldText"/>
              <w:rPr>
                <w:rFonts w:ascii="Palatino Linotype" w:hAnsi="Palatino Linotype"/>
                <w:sz w:val="16"/>
                <w:szCs w:val="16"/>
              </w:rPr>
            </w:pPr>
          </w:p>
        </w:tc>
        <w:tc>
          <w:tcPr>
            <w:tcW w:w="1890" w:type="dxa"/>
            <w:vAlign w:val="bottom"/>
          </w:tcPr>
          <w:p w14:paraId="3C7C7741" w14:textId="77777777" w:rsidR="00613129" w:rsidRPr="00A3434B" w:rsidRDefault="00613129" w:rsidP="00490804">
            <w:pPr>
              <w:pStyle w:val="Heading4"/>
              <w:rPr>
                <w:rFonts w:ascii="Palatino Linotype" w:hAnsi="Palatino Linotype"/>
                <w:sz w:val="16"/>
                <w:szCs w:val="16"/>
              </w:rPr>
            </w:pPr>
          </w:p>
        </w:tc>
        <w:tc>
          <w:tcPr>
            <w:tcW w:w="1890" w:type="dxa"/>
            <w:tcBorders>
              <w:bottom w:val="single" w:sz="4" w:space="0" w:color="auto"/>
            </w:tcBorders>
            <w:vAlign w:val="bottom"/>
          </w:tcPr>
          <w:p w14:paraId="0DF7C113" w14:textId="77777777" w:rsidR="00613129" w:rsidRPr="00A3434B" w:rsidRDefault="00531875" w:rsidP="00083EF3">
            <w:pPr>
              <w:pStyle w:val="FieldText"/>
              <w:rPr>
                <w:rFonts w:ascii="Palatino Linotype" w:hAnsi="Palatino Linotype"/>
                <w:sz w:val="16"/>
                <w:szCs w:val="16"/>
              </w:rPr>
            </w:pPr>
            <w:r>
              <w:rPr>
                <w:rFonts w:ascii="Palatino Linotype" w:hAnsi="Palatino Linotype"/>
                <w:sz w:val="16"/>
                <w:szCs w:val="16"/>
              </w:rPr>
              <w:t xml:space="preserve"> </w:t>
            </w:r>
          </w:p>
        </w:tc>
        <w:tc>
          <w:tcPr>
            <w:tcW w:w="1620" w:type="dxa"/>
            <w:vAlign w:val="bottom"/>
          </w:tcPr>
          <w:p w14:paraId="74B69BD0" w14:textId="77777777" w:rsidR="00613129" w:rsidRPr="00A3434B" w:rsidRDefault="00613129" w:rsidP="00490804">
            <w:pPr>
              <w:pStyle w:val="Heading4"/>
              <w:rPr>
                <w:rFonts w:ascii="Palatino Linotype" w:hAnsi="Palatino Linotype"/>
                <w:sz w:val="16"/>
                <w:szCs w:val="16"/>
              </w:rPr>
            </w:pPr>
            <w:r w:rsidRPr="00A3434B">
              <w:rPr>
                <w:rFonts w:ascii="Palatino Linotype" w:hAnsi="Palatino Linotype"/>
                <w:sz w:val="16"/>
                <w:szCs w:val="16"/>
              </w:rPr>
              <w:t>Desired Salary</w:t>
            </w:r>
            <w:r w:rsidR="0026548B">
              <w:rPr>
                <w:rFonts w:ascii="Palatino Linotype" w:hAnsi="Palatino Linotype"/>
                <w:sz w:val="16"/>
                <w:szCs w:val="16"/>
              </w:rPr>
              <w:t>:</w:t>
            </w:r>
            <w:r w:rsidRPr="00A3434B">
              <w:rPr>
                <w:rFonts w:ascii="Palatino Linotype" w:hAnsi="Palatino Linotype"/>
                <w:sz w:val="16"/>
                <w:szCs w:val="16"/>
              </w:rPr>
              <w:t>:</w:t>
            </w:r>
          </w:p>
        </w:tc>
        <w:tc>
          <w:tcPr>
            <w:tcW w:w="1800" w:type="dxa"/>
            <w:tcBorders>
              <w:bottom w:val="single" w:sz="4" w:space="0" w:color="auto"/>
            </w:tcBorders>
            <w:vAlign w:val="bottom"/>
          </w:tcPr>
          <w:p w14:paraId="1C847752" w14:textId="77777777" w:rsidR="00613129" w:rsidRPr="00A3434B" w:rsidRDefault="00613129" w:rsidP="00856C35">
            <w:pPr>
              <w:pStyle w:val="FieldText"/>
              <w:rPr>
                <w:rFonts w:ascii="Palatino Linotype" w:hAnsi="Palatino Linotype"/>
                <w:sz w:val="16"/>
                <w:szCs w:val="16"/>
              </w:rPr>
            </w:pPr>
          </w:p>
        </w:tc>
      </w:tr>
    </w:tbl>
    <w:p w14:paraId="24137DAB" w14:textId="77777777" w:rsidR="00856C35" w:rsidRPr="00A3434B" w:rsidRDefault="00856C35">
      <w:pPr>
        <w:rPr>
          <w:rFonts w:ascii="Palatino Linotype" w:hAnsi="Palatino Linotype"/>
          <w:sz w:val="16"/>
          <w:szCs w:val="16"/>
        </w:rPr>
      </w:pPr>
    </w:p>
    <w:tbl>
      <w:tblPr>
        <w:tblW w:w="5000" w:type="pct"/>
        <w:tblLayout w:type="fixed"/>
        <w:tblCellMar>
          <w:left w:w="0" w:type="dxa"/>
          <w:right w:w="0" w:type="dxa"/>
        </w:tblCellMar>
        <w:tblLook w:val="0000" w:firstRow="0" w:lastRow="0" w:firstColumn="0" w:lastColumn="0" w:noHBand="0" w:noVBand="0"/>
      </w:tblPr>
      <w:tblGrid>
        <w:gridCol w:w="1932"/>
        <w:gridCol w:w="8868"/>
      </w:tblGrid>
      <w:tr w:rsidR="00DE7FB7" w:rsidRPr="00A3434B" w14:paraId="47A25E21" w14:textId="77777777" w:rsidTr="00BC07E3">
        <w:trPr>
          <w:trHeight w:val="288"/>
        </w:trPr>
        <w:tc>
          <w:tcPr>
            <w:tcW w:w="1803" w:type="dxa"/>
            <w:vAlign w:val="bottom"/>
          </w:tcPr>
          <w:p w14:paraId="1AC8C1FF" w14:textId="77777777" w:rsidR="00DE7FB7" w:rsidRPr="00A3434B" w:rsidRDefault="00C76039" w:rsidP="00490804">
            <w:pPr>
              <w:rPr>
                <w:rFonts w:ascii="Palatino Linotype" w:hAnsi="Palatino Linotype"/>
                <w:sz w:val="16"/>
                <w:szCs w:val="16"/>
              </w:rPr>
            </w:pPr>
            <w:r w:rsidRPr="00A3434B">
              <w:rPr>
                <w:rFonts w:ascii="Palatino Linotype" w:hAnsi="Palatino Linotype"/>
                <w:sz w:val="16"/>
                <w:szCs w:val="16"/>
              </w:rPr>
              <w:t>Position Applied for:</w:t>
            </w:r>
          </w:p>
        </w:tc>
        <w:tc>
          <w:tcPr>
            <w:tcW w:w="8277" w:type="dxa"/>
            <w:tcBorders>
              <w:bottom w:val="single" w:sz="4" w:space="0" w:color="auto"/>
            </w:tcBorders>
            <w:vAlign w:val="bottom"/>
          </w:tcPr>
          <w:p w14:paraId="22C701F2" w14:textId="77777777" w:rsidR="00DE7FB7" w:rsidRPr="00A3434B" w:rsidRDefault="00531875" w:rsidP="0026548B">
            <w:pPr>
              <w:pStyle w:val="FieldText"/>
              <w:rPr>
                <w:rFonts w:ascii="Palatino Linotype" w:hAnsi="Palatino Linotype"/>
                <w:sz w:val="16"/>
                <w:szCs w:val="16"/>
              </w:rPr>
            </w:pPr>
            <w:r>
              <w:rPr>
                <w:rFonts w:ascii="Palatino Linotype" w:hAnsi="Palatino Linotype"/>
                <w:sz w:val="16"/>
                <w:szCs w:val="16"/>
              </w:rPr>
              <w:t xml:space="preserve">  </w:t>
            </w:r>
          </w:p>
        </w:tc>
      </w:tr>
    </w:tbl>
    <w:p w14:paraId="3B020130" w14:textId="77777777" w:rsidR="00856C35" w:rsidRPr="00A3434B" w:rsidRDefault="00856C35">
      <w:pPr>
        <w:rPr>
          <w:rFonts w:ascii="Palatino Linotype" w:hAnsi="Palatino Linotype"/>
          <w:sz w:val="16"/>
          <w:szCs w:val="16"/>
        </w:rPr>
      </w:pPr>
    </w:p>
    <w:tbl>
      <w:tblPr>
        <w:tblW w:w="5000" w:type="pct"/>
        <w:tblLayout w:type="fixed"/>
        <w:tblCellMar>
          <w:left w:w="0" w:type="dxa"/>
          <w:right w:w="0" w:type="dxa"/>
        </w:tblCellMar>
        <w:tblLook w:val="0000" w:firstRow="0" w:lastRow="0" w:firstColumn="0" w:lastColumn="0" w:noHBand="0" w:noVBand="0"/>
      </w:tblPr>
      <w:tblGrid>
        <w:gridCol w:w="3955"/>
        <w:gridCol w:w="713"/>
        <w:gridCol w:w="545"/>
        <w:gridCol w:w="4319"/>
        <w:gridCol w:w="554"/>
        <w:gridCol w:w="714"/>
      </w:tblGrid>
      <w:tr w:rsidR="009C220D" w:rsidRPr="00A3434B" w14:paraId="527D4DF4" w14:textId="77777777" w:rsidTr="00BC07E3">
        <w:tc>
          <w:tcPr>
            <w:tcW w:w="3692" w:type="dxa"/>
            <w:vAlign w:val="bottom"/>
          </w:tcPr>
          <w:p w14:paraId="56F4692D" w14:textId="77777777" w:rsidR="009C220D" w:rsidRPr="00A3434B" w:rsidRDefault="009C220D" w:rsidP="00490804">
            <w:pPr>
              <w:rPr>
                <w:rFonts w:ascii="Palatino Linotype" w:hAnsi="Palatino Linotype"/>
                <w:sz w:val="16"/>
                <w:szCs w:val="16"/>
              </w:rPr>
            </w:pPr>
            <w:r w:rsidRPr="00A3434B">
              <w:rPr>
                <w:rFonts w:ascii="Palatino Linotype" w:hAnsi="Palatino Linotype"/>
                <w:sz w:val="16"/>
                <w:szCs w:val="16"/>
              </w:rPr>
              <w:t>Are you a citizen of the United States?</w:t>
            </w:r>
          </w:p>
        </w:tc>
        <w:tc>
          <w:tcPr>
            <w:tcW w:w="665" w:type="dxa"/>
            <w:vAlign w:val="bottom"/>
          </w:tcPr>
          <w:p w14:paraId="7973BBE9" w14:textId="77777777" w:rsidR="009C220D" w:rsidRPr="00A3434B" w:rsidRDefault="009C220D" w:rsidP="00490804">
            <w:pPr>
              <w:pStyle w:val="Checkbox"/>
              <w:rPr>
                <w:rFonts w:ascii="Palatino Linotype" w:hAnsi="Palatino Linotype"/>
                <w:sz w:val="16"/>
                <w:szCs w:val="16"/>
              </w:rPr>
            </w:pPr>
            <w:r w:rsidRPr="00A3434B">
              <w:rPr>
                <w:rFonts w:ascii="Palatino Linotype" w:hAnsi="Palatino Linotype"/>
                <w:sz w:val="16"/>
                <w:szCs w:val="16"/>
              </w:rPr>
              <w:t>YES</w:t>
            </w:r>
          </w:p>
          <w:p w14:paraId="67FCCE4E" w14:textId="77777777" w:rsidR="009C220D" w:rsidRPr="00A3434B" w:rsidRDefault="00083EF3" w:rsidP="00083002">
            <w:pPr>
              <w:pStyle w:val="Checkbox"/>
              <w:rPr>
                <w:rFonts w:ascii="Palatino Linotype" w:hAnsi="Palatino Linotype"/>
                <w:sz w:val="16"/>
                <w:szCs w:val="16"/>
              </w:rPr>
            </w:pPr>
            <w:r>
              <w:rPr>
                <w:rFonts w:ascii="Palatino Linotype" w:hAnsi="Palatino Linotype"/>
                <w:sz w:val="16"/>
                <w:szCs w:val="16"/>
              </w:rPr>
              <w:fldChar w:fldCharType="begin">
                <w:ffData>
                  <w:name w:val="Check3"/>
                  <w:enabled/>
                  <w:calcOnExit w:val="0"/>
                  <w:checkBox>
                    <w:sizeAuto/>
                    <w:default w:val="0"/>
                  </w:checkBox>
                </w:ffData>
              </w:fldChar>
            </w:r>
            <w:bookmarkStart w:id="0" w:name="Check3"/>
            <w:r>
              <w:rPr>
                <w:rFonts w:ascii="Palatino Linotype" w:hAnsi="Palatino Linotype"/>
                <w:sz w:val="16"/>
                <w:szCs w:val="16"/>
              </w:rPr>
              <w:instrText xml:space="preserve"> FORMCHECKBOX </w:instrText>
            </w:r>
            <w:r w:rsidR="000A4DF6">
              <w:rPr>
                <w:rFonts w:ascii="Palatino Linotype" w:hAnsi="Palatino Linotype"/>
                <w:sz w:val="16"/>
                <w:szCs w:val="16"/>
              </w:rPr>
            </w:r>
            <w:r w:rsidR="000A4DF6">
              <w:rPr>
                <w:rFonts w:ascii="Palatino Linotype" w:hAnsi="Palatino Linotype"/>
                <w:sz w:val="16"/>
                <w:szCs w:val="16"/>
              </w:rPr>
              <w:fldChar w:fldCharType="separate"/>
            </w:r>
            <w:r>
              <w:rPr>
                <w:rFonts w:ascii="Palatino Linotype" w:hAnsi="Palatino Linotype"/>
                <w:sz w:val="16"/>
                <w:szCs w:val="16"/>
              </w:rPr>
              <w:fldChar w:fldCharType="end"/>
            </w:r>
            <w:bookmarkEnd w:id="0"/>
          </w:p>
        </w:tc>
        <w:tc>
          <w:tcPr>
            <w:tcW w:w="509" w:type="dxa"/>
            <w:vAlign w:val="bottom"/>
          </w:tcPr>
          <w:p w14:paraId="68837F7E" w14:textId="77777777" w:rsidR="009C220D" w:rsidRPr="00A3434B" w:rsidRDefault="009C220D" w:rsidP="00490804">
            <w:pPr>
              <w:pStyle w:val="Checkbox"/>
              <w:rPr>
                <w:rFonts w:ascii="Palatino Linotype" w:hAnsi="Palatino Linotype"/>
                <w:sz w:val="16"/>
                <w:szCs w:val="16"/>
              </w:rPr>
            </w:pPr>
            <w:r w:rsidRPr="00A3434B">
              <w:rPr>
                <w:rFonts w:ascii="Palatino Linotype" w:hAnsi="Palatino Linotype"/>
                <w:sz w:val="16"/>
                <w:szCs w:val="16"/>
              </w:rPr>
              <w:t>NO</w:t>
            </w:r>
          </w:p>
          <w:p w14:paraId="17BEF9F7" w14:textId="77777777" w:rsidR="009C220D" w:rsidRPr="00A3434B" w:rsidRDefault="00724FA4" w:rsidP="00083002">
            <w:pPr>
              <w:pStyle w:val="Checkbox"/>
              <w:rPr>
                <w:rFonts w:ascii="Palatino Linotype" w:hAnsi="Palatino Linotype"/>
                <w:sz w:val="16"/>
                <w:szCs w:val="16"/>
              </w:rPr>
            </w:pPr>
            <w:r w:rsidRPr="00A3434B">
              <w:rPr>
                <w:rFonts w:ascii="Palatino Linotype" w:hAnsi="Palatino Linotype"/>
                <w:sz w:val="16"/>
                <w:szCs w:val="16"/>
              </w:rPr>
              <w:fldChar w:fldCharType="begin">
                <w:ffData>
                  <w:name w:val="Check4"/>
                  <w:enabled/>
                  <w:calcOnExit w:val="0"/>
                  <w:checkBox>
                    <w:sizeAuto/>
                    <w:default w:val="0"/>
                  </w:checkBox>
                </w:ffData>
              </w:fldChar>
            </w:r>
            <w:bookmarkStart w:id="1" w:name="Check4"/>
            <w:r w:rsidR="009C220D" w:rsidRPr="00A3434B">
              <w:rPr>
                <w:rFonts w:ascii="Palatino Linotype" w:hAnsi="Palatino Linotype"/>
                <w:sz w:val="16"/>
                <w:szCs w:val="16"/>
              </w:rPr>
              <w:instrText xml:space="preserve"> FORMCHECKBOX </w:instrText>
            </w:r>
            <w:r w:rsidR="000A4DF6">
              <w:rPr>
                <w:rFonts w:ascii="Palatino Linotype" w:hAnsi="Palatino Linotype"/>
                <w:sz w:val="16"/>
                <w:szCs w:val="16"/>
              </w:rPr>
            </w:r>
            <w:r w:rsidR="000A4DF6">
              <w:rPr>
                <w:rFonts w:ascii="Palatino Linotype" w:hAnsi="Palatino Linotype"/>
                <w:sz w:val="16"/>
                <w:szCs w:val="16"/>
              </w:rPr>
              <w:fldChar w:fldCharType="separate"/>
            </w:r>
            <w:r w:rsidRPr="00A3434B">
              <w:rPr>
                <w:rFonts w:ascii="Palatino Linotype" w:hAnsi="Palatino Linotype"/>
                <w:sz w:val="16"/>
                <w:szCs w:val="16"/>
              </w:rPr>
              <w:fldChar w:fldCharType="end"/>
            </w:r>
            <w:bookmarkEnd w:id="1"/>
          </w:p>
        </w:tc>
        <w:tc>
          <w:tcPr>
            <w:tcW w:w="4031" w:type="dxa"/>
            <w:vAlign w:val="bottom"/>
          </w:tcPr>
          <w:p w14:paraId="14882F82" w14:textId="77777777" w:rsidR="009C220D" w:rsidRPr="00A3434B" w:rsidRDefault="0026548B" w:rsidP="0026548B">
            <w:pPr>
              <w:pStyle w:val="Heading4"/>
              <w:jc w:val="left"/>
              <w:rPr>
                <w:rFonts w:ascii="Palatino Linotype" w:hAnsi="Palatino Linotype"/>
                <w:sz w:val="16"/>
                <w:szCs w:val="16"/>
              </w:rPr>
            </w:pPr>
            <w:r>
              <w:rPr>
                <w:rFonts w:ascii="Palatino Linotype" w:hAnsi="Palatino Linotype"/>
                <w:sz w:val="16"/>
                <w:szCs w:val="16"/>
              </w:rPr>
              <w:t xml:space="preserve">                    </w:t>
            </w:r>
            <w:r w:rsidR="009C220D" w:rsidRPr="00A3434B">
              <w:rPr>
                <w:rFonts w:ascii="Palatino Linotype" w:hAnsi="Palatino Linotype"/>
                <w:sz w:val="16"/>
                <w:szCs w:val="16"/>
              </w:rPr>
              <w:t>If no</w:t>
            </w:r>
            <w:r>
              <w:rPr>
                <w:rFonts w:ascii="Palatino Linotype" w:hAnsi="Palatino Linotype"/>
                <w:sz w:val="16"/>
                <w:szCs w:val="16"/>
              </w:rPr>
              <w:t>t</w:t>
            </w:r>
            <w:r w:rsidR="009C220D" w:rsidRPr="00A3434B">
              <w:rPr>
                <w:rFonts w:ascii="Palatino Linotype" w:hAnsi="Palatino Linotype"/>
                <w:sz w:val="16"/>
                <w:szCs w:val="16"/>
              </w:rPr>
              <w:t>, are you authorized to work in the U.S.?</w:t>
            </w:r>
          </w:p>
        </w:tc>
        <w:tc>
          <w:tcPr>
            <w:tcW w:w="517" w:type="dxa"/>
            <w:vAlign w:val="bottom"/>
          </w:tcPr>
          <w:p w14:paraId="4793393C" w14:textId="77777777" w:rsidR="009C220D" w:rsidRPr="00A3434B" w:rsidRDefault="009C220D" w:rsidP="00490804">
            <w:pPr>
              <w:pStyle w:val="Checkbox"/>
              <w:rPr>
                <w:rFonts w:ascii="Palatino Linotype" w:hAnsi="Palatino Linotype"/>
                <w:sz w:val="16"/>
                <w:szCs w:val="16"/>
              </w:rPr>
            </w:pPr>
            <w:r w:rsidRPr="00A3434B">
              <w:rPr>
                <w:rFonts w:ascii="Palatino Linotype" w:hAnsi="Palatino Linotype"/>
                <w:sz w:val="16"/>
                <w:szCs w:val="16"/>
              </w:rPr>
              <w:t>YES</w:t>
            </w:r>
          </w:p>
          <w:p w14:paraId="760796AC" w14:textId="77777777" w:rsidR="009C220D" w:rsidRPr="00A3434B" w:rsidRDefault="00083EF3" w:rsidP="00D6155E">
            <w:pPr>
              <w:pStyle w:val="Checkbox"/>
              <w:rPr>
                <w:rFonts w:ascii="Palatino Linotype" w:hAnsi="Palatino Linotype"/>
                <w:sz w:val="16"/>
                <w:szCs w:val="16"/>
              </w:rPr>
            </w:pPr>
            <w:r>
              <w:rPr>
                <w:rFonts w:ascii="Palatino Linotype" w:hAnsi="Palatino Linotype"/>
                <w:sz w:val="16"/>
                <w:szCs w:val="16"/>
              </w:rPr>
              <w:fldChar w:fldCharType="begin">
                <w:ffData>
                  <w:name w:val=""/>
                  <w:enabled/>
                  <w:calcOnExit w:val="0"/>
                  <w:checkBox>
                    <w:sizeAuto/>
                    <w:default w:val="0"/>
                  </w:checkBox>
                </w:ffData>
              </w:fldChar>
            </w:r>
            <w:r>
              <w:rPr>
                <w:rFonts w:ascii="Palatino Linotype" w:hAnsi="Palatino Linotype"/>
                <w:sz w:val="16"/>
                <w:szCs w:val="16"/>
              </w:rPr>
              <w:instrText xml:space="preserve"> FORMCHECKBOX </w:instrText>
            </w:r>
            <w:r w:rsidR="000A4DF6">
              <w:rPr>
                <w:rFonts w:ascii="Palatino Linotype" w:hAnsi="Palatino Linotype"/>
                <w:sz w:val="16"/>
                <w:szCs w:val="16"/>
              </w:rPr>
            </w:r>
            <w:r w:rsidR="000A4DF6">
              <w:rPr>
                <w:rFonts w:ascii="Palatino Linotype" w:hAnsi="Palatino Linotype"/>
                <w:sz w:val="16"/>
                <w:szCs w:val="16"/>
              </w:rPr>
              <w:fldChar w:fldCharType="separate"/>
            </w:r>
            <w:r>
              <w:rPr>
                <w:rFonts w:ascii="Palatino Linotype" w:hAnsi="Palatino Linotype"/>
                <w:sz w:val="16"/>
                <w:szCs w:val="16"/>
              </w:rPr>
              <w:fldChar w:fldCharType="end"/>
            </w:r>
          </w:p>
        </w:tc>
        <w:tc>
          <w:tcPr>
            <w:tcW w:w="666" w:type="dxa"/>
            <w:vAlign w:val="bottom"/>
          </w:tcPr>
          <w:p w14:paraId="1C2C498F" w14:textId="77777777" w:rsidR="009C220D" w:rsidRPr="00A3434B" w:rsidRDefault="009C220D" w:rsidP="00490804">
            <w:pPr>
              <w:pStyle w:val="Checkbox"/>
              <w:rPr>
                <w:rFonts w:ascii="Palatino Linotype" w:hAnsi="Palatino Linotype"/>
                <w:sz w:val="16"/>
                <w:szCs w:val="16"/>
              </w:rPr>
            </w:pPr>
            <w:r w:rsidRPr="00A3434B">
              <w:rPr>
                <w:rFonts w:ascii="Palatino Linotype" w:hAnsi="Palatino Linotype"/>
                <w:sz w:val="16"/>
                <w:szCs w:val="16"/>
              </w:rPr>
              <w:t>NO</w:t>
            </w:r>
          </w:p>
          <w:p w14:paraId="6A0EBD33" w14:textId="77777777" w:rsidR="009C220D" w:rsidRPr="00A3434B" w:rsidRDefault="00724FA4" w:rsidP="00D6155E">
            <w:pPr>
              <w:pStyle w:val="Checkbox"/>
              <w:rPr>
                <w:rFonts w:ascii="Palatino Linotype" w:hAnsi="Palatino Linotype"/>
                <w:sz w:val="16"/>
                <w:szCs w:val="16"/>
              </w:rPr>
            </w:pPr>
            <w:r w:rsidRPr="00A3434B">
              <w:rPr>
                <w:rFonts w:ascii="Palatino Linotype" w:hAnsi="Palatino Linotype"/>
                <w:sz w:val="16"/>
                <w:szCs w:val="16"/>
              </w:rPr>
              <w:fldChar w:fldCharType="begin">
                <w:ffData>
                  <w:name w:val="Check4"/>
                  <w:enabled/>
                  <w:calcOnExit w:val="0"/>
                  <w:checkBox>
                    <w:sizeAuto/>
                    <w:default w:val="0"/>
                  </w:checkBox>
                </w:ffData>
              </w:fldChar>
            </w:r>
            <w:r w:rsidR="009C220D" w:rsidRPr="00A3434B">
              <w:rPr>
                <w:rFonts w:ascii="Palatino Linotype" w:hAnsi="Palatino Linotype"/>
                <w:sz w:val="16"/>
                <w:szCs w:val="16"/>
              </w:rPr>
              <w:instrText xml:space="preserve"> FORMCHECKBOX </w:instrText>
            </w:r>
            <w:r w:rsidR="000A4DF6">
              <w:rPr>
                <w:rFonts w:ascii="Palatino Linotype" w:hAnsi="Palatino Linotype"/>
                <w:sz w:val="16"/>
                <w:szCs w:val="16"/>
              </w:rPr>
            </w:r>
            <w:r w:rsidR="000A4DF6">
              <w:rPr>
                <w:rFonts w:ascii="Palatino Linotype" w:hAnsi="Palatino Linotype"/>
                <w:sz w:val="16"/>
                <w:szCs w:val="16"/>
              </w:rPr>
              <w:fldChar w:fldCharType="separate"/>
            </w:r>
            <w:r w:rsidRPr="00A3434B">
              <w:rPr>
                <w:rFonts w:ascii="Palatino Linotype" w:hAnsi="Palatino Linotype"/>
                <w:sz w:val="16"/>
                <w:szCs w:val="16"/>
              </w:rPr>
              <w:fldChar w:fldCharType="end"/>
            </w:r>
          </w:p>
        </w:tc>
      </w:tr>
    </w:tbl>
    <w:p w14:paraId="2C247038" w14:textId="77777777" w:rsidR="00C92A3C" w:rsidRPr="00A3434B" w:rsidRDefault="00C92A3C">
      <w:pPr>
        <w:rPr>
          <w:rFonts w:ascii="Palatino Linotype" w:hAnsi="Palatino Linotype"/>
          <w:sz w:val="16"/>
          <w:szCs w:val="16"/>
        </w:rPr>
      </w:pPr>
    </w:p>
    <w:tbl>
      <w:tblPr>
        <w:tblW w:w="5000" w:type="pct"/>
        <w:tblLayout w:type="fixed"/>
        <w:tblCellMar>
          <w:left w:w="0" w:type="dxa"/>
          <w:right w:w="0" w:type="dxa"/>
        </w:tblCellMar>
        <w:tblLook w:val="0000" w:firstRow="0" w:lastRow="0" w:firstColumn="0" w:lastColumn="0" w:noHBand="0" w:noVBand="0"/>
      </w:tblPr>
      <w:tblGrid>
        <w:gridCol w:w="3956"/>
        <w:gridCol w:w="713"/>
        <w:gridCol w:w="545"/>
        <w:gridCol w:w="1456"/>
        <w:gridCol w:w="4130"/>
      </w:tblGrid>
      <w:tr w:rsidR="009C220D" w:rsidRPr="00A3434B" w14:paraId="0D50B690" w14:textId="77777777" w:rsidTr="00BC07E3">
        <w:tc>
          <w:tcPr>
            <w:tcW w:w="3692" w:type="dxa"/>
            <w:vAlign w:val="bottom"/>
          </w:tcPr>
          <w:p w14:paraId="0CF1E160" w14:textId="77777777" w:rsidR="009C220D" w:rsidRPr="00A3434B" w:rsidRDefault="009C220D" w:rsidP="00490804">
            <w:pPr>
              <w:rPr>
                <w:rFonts w:ascii="Palatino Linotype" w:hAnsi="Palatino Linotype"/>
                <w:sz w:val="16"/>
                <w:szCs w:val="16"/>
              </w:rPr>
            </w:pPr>
            <w:r w:rsidRPr="00A3434B">
              <w:rPr>
                <w:rFonts w:ascii="Palatino Linotype" w:hAnsi="Palatino Linotype"/>
                <w:sz w:val="16"/>
                <w:szCs w:val="16"/>
              </w:rPr>
              <w:t>Have you ever worked for this company?</w:t>
            </w:r>
          </w:p>
        </w:tc>
        <w:tc>
          <w:tcPr>
            <w:tcW w:w="665" w:type="dxa"/>
            <w:vAlign w:val="bottom"/>
          </w:tcPr>
          <w:p w14:paraId="365FC8DD" w14:textId="77777777" w:rsidR="009C220D" w:rsidRPr="00A3434B" w:rsidRDefault="009C220D" w:rsidP="00490804">
            <w:pPr>
              <w:pStyle w:val="Checkbox"/>
              <w:rPr>
                <w:rFonts w:ascii="Palatino Linotype" w:hAnsi="Palatino Linotype"/>
                <w:sz w:val="16"/>
                <w:szCs w:val="16"/>
              </w:rPr>
            </w:pPr>
            <w:r w:rsidRPr="00A3434B">
              <w:rPr>
                <w:rFonts w:ascii="Palatino Linotype" w:hAnsi="Palatino Linotype"/>
                <w:sz w:val="16"/>
                <w:szCs w:val="16"/>
              </w:rPr>
              <w:t>YES</w:t>
            </w:r>
          </w:p>
          <w:p w14:paraId="13A9877A" w14:textId="77777777" w:rsidR="009C220D" w:rsidRPr="00A3434B" w:rsidRDefault="00083EF3" w:rsidP="00D6155E">
            <w:pPr>
              <w:pStyle w:val="Checkbox"/>
              <w:rPr>
                <w:rFonts w:ascii="Palatino Linotype" w:hAnsi="Palatino Linotype"/>
                <w:sz w:val="16"/>
                <w:szCs w:val="16"/>
              </w:rPr>
            </w:pPr>
            <w:r>
              <w:rPr>
                <w:rFonts w:ascii="Palatino Linotype" w:hAnsi="Palatino Linotype"/>
                <w:sz w:val="16"/>
                <w:szCs w:val="16"/>
              </w:rPr>
              <w:fldChar w:fldCharType="begin">
                <w:ffData>
                  <w:name w:val=""/>
                  <w:enabled/>
                  <w:calcOnExit w:val="0"/>
                  <w:checkBox>
                    <w:sizeAuto/>
                    <w:default w:val="0"/>
                  </w:checkBox>
                </w:ffData>
              </w:fldChar>
            </w:r>
            <w:r>
              <w:rPr>
                <w:rFonts w:ascii="Palatino Linotype" w:hAnsi="Palatino Linotype"/>
                <w:sz w:val="16"/>
                <w:szCs w:val="16"/>
              </w:rPr>
              <w:instrText xml:space="preserve"> FORMCHECKBOX </w:instrText>
            </w:r>
            <w:r w:rsidR="000A4DF6">
              <w:rPr>
                <w:rFonts w:ascii="Palatino Linotype" w:hAnsi="Palatino Linotype"/>
                <w:sz w:val="16"/>
                <w:szCs w:val="16"/>
              </w:rPr>
            </w:r>
            <w:r w:rsidR="000A4DF6">
              <w:rPr>
                <w:rFonts w:ascii="Palatino Linotype" w:hAnsi="Palatino Linotype"/>
                <w:sz w:val="16"/>
                <w:szCs w:val="16"/>
              </w:rPr>
              <w:fldChar w:fldCharType="separate"/>
            </w:r>
            <w:r>
              <w:rPr>
                <w:rFonts w:ascii="Palatino Linotype" w:hAnsi="Palatino Linotype"/>
                <w:sz w:val="16"/>
                <w:szCs w:val="16"/>
              </w:rPr>
              <w:fldChar w:fldCharType="end"/>
            </w:r>
          </w:p>
        </w:tc>
        <w:tc>
          <w:tcPr>
            <w:tcW w:w="509" w:type="dxa"/>
            <w:vAlign w:val="bottom"/>
          </w:tcPr>
          <w:p w14:paraId="69BF07D8" w14:textId="77777777" w:rsidR="009C220D" w:rsidRPr="00A3434B" w:rsidRDefault="009C220D" w:rsidP="00490804">
            <w:pPr>
              <w:pStyle w:val="Checkbox"/>
              <w:rPr>
                <w:rFonts w:ascii="Palatino Linotype" w:hAnsi="Palatino Linotype"/>
                <w:sz w:val="16"/>
                <w:szCs w:val="16"/>
              </w:rPr>
            </w:pPr>
            <w:r w:rsidRPr="00A3434B">
              <w:rPr>
                <w:rFonts w:ascii="Palatino Linotype" w:hAnsi="Palatino Linotype"/>
                <w:sz w:val="16"/>
                <w:szCs w:val="16"/>
              </w:rPr>
              <w:t>NO</w:t>
            </w:r>
          </w:p>
          <w:p w14:paraId="609CCFF8" w14:textId="77777777" w:rsidR="009C220D" w:rsidRPr="00A3434B" w:rsidRDefault="00724FA4" w:rsidP="00D6155E">
            <w:pPr>
              <w:pStyle w:val="Checkbox"/>
              <w:rPr>
                <w:rFonts w:ascii="Palatino Linotype" w:hAnsi="Palatino Linotype"/>
                <w:sz w:val="16"/>
                <w:szCs w:val="16"/>
              </w:rPr>
            </w:pPr>
            <w:r w:rsidRPr="00A3434B">
              <w:rPr>
                <w:rFonts w:ascii="Palatino Linotype" w:hAnsi="Palatino Linotype"/>
                <w:sz w:val="16"/>
                <w:szCs w:val="16"/>
              </w:rPr>
              <w:fldChar w:fldCharType="begin">
                <w:ffData>
                  <w:name w:val="Check4"/>
                  <w:enabled/>
                  <w:calcOnExit w:val="0"/>
                  <w:checkBox>
                    <w:sizeAuto/>
                    <w:default w:val="0"/>
                  </w:checkBox>
                </w:ffData>
              </w:fldChar>
            </w:r>
            <w:r w:rsidR="009C220D" w:rsidRPr="00A3434B">
              <w:rPr>
                <w:rFonts w:ascii="Palatino Linotype" w:hAnsi="Palatino Linotype"/>
                <w:sz w:val="16"/>
                <w:szCs w:val="16"/>
              </w:rPr>
              <w:instrText xml:space="preserve"> FORMCHECKBOX </w:instrText>
            </w:r>
            <w:r w:rsidR="000A4DF6">
              <w:rPr>
                <w:rFonts w:ascii="Palatino Linotype" w:hAnsi="Palatino Linotype"/>
                <w:sz w:val="16"/>
                <w:szCs w:val="16"/>
              </w:rPr>
            </w:r>
            <w:r w:rsidR="000A4DF6">
              <w:rPr>
                <w:rFonts w:ascii="Palatino Linotype" w:hAnsi="Palatino Linotype"/>
                <w:sz w:val="16"/>
                <w:szCs w:val="16"/>
              </w:rPr>
              <w:fldChar w:fldCharType="separate"/>
            </w:r>
            <w:r w:rsidRPr="00A3434B">
              <w:rPr>
                <w:rFonts w:ascii="Palatino Linotype" w:hAnsi="Palatino Linotype"/>
                <w:sz w:val="16"/>
                <w:szCs w:val="16"/>
              </w:rPr>
              <w:fldChar w:fldCharType="end"/>
            </w:r>
          </w:p>
        </w:tc>
        <w:tc>
          <w:tcPr>
            <w:tcW w:w="1359" w:type="dxa"/>
            <w:vAlign w:val="bottom"/>
          </w:tcPr>
          <w:p w14:paraId="7AE34983" w14:textId="77777777" w:rsidR="009C220D" w:rsidRPr="00A3434B" w:rsidRDefault="009C220D" w:rsidP="00490804">
            <w:pPr>
              <w:pStyle w:val="Heading4"/>
              <w:rPr>
                <w:rFonts w:ascii="Palatino Linotype" w:hAnsi="Palatino Linotype"/>
                <w:sz w:val="16"/>
                <w:szCs w:val="16"/>
              </w:rPr>
            </w:pPr>
            <w:r w:rsidRPr="00A3434B">
              <w:rPr>
                <w:rFonts w:ascii="Palatino Linotype" w:hAnsi="Palatino Linotype"/>
                <w:sz w:val="16"/>
                <w:szCs w:val="16"/>
              </w:rPr>
              <w:t xml:space="preserve">If </w:t>
            </w:r>
            <w:r w:rsidR="00E106E2" w:rsidRPr="00A3434B">
              <w:rPr>
                <w:rFonts w:ascii="Palatino Linotype" w:hAnsi="Palatino Linotype"/>
                <w:sz w:val="16"/>
                <w:szCs w:val="16"/>
              </w:rPr>
              <w:t>yes</w:t>
            </w:r>
            <w:r w:rsidRPr="00A3434B">
              <w:rPr>
                <w:rFonts w:ascii="Palatino Linotype" w:hAnsi="Palatino Linotype"/>
                <w:sz w:val="16"/>
                <w:szCs w:val="16"/>
              </w:rPr>
              <w:t>, when?</w:t>
            </w:r>
          </w:p>
        </w:tc>
        <w:tc>
          <w:tcPr>
            <w:tcW w:w="3855" w:type="dxa"/>
            <w:tcBorders>
              <w:bottom w:val="single" w:sz="4" w:space="0" w:color="auto"/>
            </w:tcBorders>
            <w:vAlign w:val="bottom"/>
          </w:tcPr>
          <w:p w14:paraId="7C88206B" w14:textId="77777777" w:rsidR="009C220D" w:rsidRPr="00A3434B" w:rsidRDefault="00531875" w:rsidP="0026548B">
            <w:pPr>
              <w:pStyle w:val="FieldText"/>
              <w:rPr>
                <w:rFonts w:ascii="Palatino Linotype" w:hAnsi="Palatino Linotype"/>
                <w:sz w:val="16"/>
                <w:szCs w:val="16"/>
              </w:rPr>
            </w:pPr>
            <w:r>
              <w:rPr>
                <w:rFonts w:ascii="Palatino Linotype" w:hAnsi="Palatino Linotype"/>
                <w:sz w:val="16"/>
                <w:szCs w:val="16"/>
              </w:rPr>
              <w:t xml:space="preserve"> </w:t>
            </w:r>
          </w:p>
        </w:tc>
      </w:tr>
    </w:tbl>
    <w:p w14:paraId="6C78785E" w14:textId="77777777" w:rsidR="00C92A3C" w:rsidRPr="00A3434B" w:rsidRDefault="00C92A3C">
      <w:pPr>
        <w:rPr>
          <w:rFonts w:ascii="Palatino Linotype" w:hAnsi="Palatino Linotype"/>
          <w:sz w:val="16"/>
          <w:szCs w:val="16"/>
        </w:rPr>
      </w:pPr>
    </w:p>
    <w:p w14:paraId="64AEA7FB" w14:textId="77777777" w:rsidR="00330050" w:rsidRPr="00A3434B" w:rsidRDefault="003F376B" w:rsidP="00330050">
      <w:pPr>
        <w:pStyle w:val="Heading2"/>
        <w:rPr>
          <w:rFonts w:ascii="Palatino Linotype" w:hAnsi="Palatino Linotype"/>
          <w:sz w:val="16"/>
          <w:szCs w:val="16"/>
        </w:rPr>
      </w:pPr>
      <w:r w:rsidRPr="00A3434B">
        <w:rPr>
          <w:rFonts w:ascii="Palatino Linotype" w:hAnsi="Palatino Linotype"/>
          <w:sz w:val="16"/>
          <w:szCs w:val="16"/>
        </w:rPr>
        <w:t>E</w:t>
      </w:r>
      <w:r w:rsidR="00330050" w:rsidRPr="00A3434B">
        <w:rPr>
          <w:rFonts w:ascii="Palatino Linotype" w:hAnsi="Palatino Linotype"/>
          <w:sz w:val="16"/>
          <w:szCs w:val="16"/>
        </w:rPr>
        <w:t>ducation</w:t>
      </w:r>
    </w:p>
    <w:tbl>
      <w:tblPr>
        <w:tblW w:w="5000" w:type="pct"/>
        <w:tblLayout w:type="fixed"/>
        <w:tblCellMar>
          <w:left w:w="0" w:type="dxa"/>
          <w:right w:w="0" w:type="dxa"/>
        </w:tblCellMar>
        <w:tblLook w:val="0000" w:firstRow="0" w:lastRow="0" w:firstColumn="0" w:lastColumn="0" w:noHBand="0" w:noVBand="0"/>
      </w:tblPr>
      <w:tblGrid>
        <w:gridCol w:w="1080"/>
        <w:gridCol w:w="3328"/>
        <w:gridCol w:w="986"/>
        <w:gridCol w:w="5406"/>
      </w:tblGrid>
      <w:tr w:rsidR="000F2DF4" w:rsidRPr="00A3434B" w14:paraId="3996EE04" w14:textId="77777777" w:rsidTr="00DA27E7">
        <w:trPr>
          <w:trHeight w:val="432"/>
        </w:trPr>
        <w:tc>
          <w:tcPr>
            <w:tcW w:w="1080" w:type="dxa"/>
            <w:vAlign w:val="bottom"/>
          </w:tcPr>
          <w:p w14:paraId="1B6F2F83" w14:textId="77777777" w:rsidR="000F2DF4" w:rsidRPr="00A3434B" w:rsidRDefault="000F2DF4" w:rsidP="00490804">
            <w:pPr>
              <w:rPr>
                <w:rFonts w:ascii="Palatino Linotype" w:hAnsi="Palatino Linotype"/>
                <w:sz w:val="16"/>
                <w:szCs w:val="16"/>
              </w:rPr>
            </w:pPr>
            <w:r w:rsidRPr="00A3434B">
              <w:rPr>
                <w:rFonts w:ascii="Palatino Linotype" w:hAnsi="Palatino Linotype"/>
                <w:sz w:val="16"/>
                <w:szCs w:val="16"/>
              </w:rPr>
              <w:t>High School:</w:t>
            </w:r>
          </w:p>
        </w:tc>
        <w:tc>
          <w:tcPr>
            <w:tcW w:w="3328" w:type="dxa"/>
            <w:tcBorders>
              <w:bottom w:val="single" w:sz="4" w:space="0" w:color="auto"/>
            </w:tcBorders>
            <w:vAlign w:val="bottom"/>
          </w:tcPr>
          <w:p w14:paraId="137E7A93" w14:textId="77777777" w:rsidR="000F2DF4" w:rsidRPr="00A3434B" w:rsidRDefault="000F2DF4" w:rsidP="00617C65">
            <w:pPr>
              <w:pStyle w:val="FieldText"/>
              <w:rPr>
                <w:rFonts w:ascii="Palatino Linotype" w:hAnsi="Palatino Linotype"/>
                <w:sz w:val="16"/>
                <w:szCs w:val="16"/>
              </w:rPr>
            </w:pPr>
          </w:p>
        </w:tc>
        <w:tc>
          <w:tcPr>
            <w:tcW w:w="986" w:type="dxa"/>
            <w:vAlign w:val="bottom"/>
          </w:tcPr>
          <w:p w14:paraId="763125E7" w14:textId="77777777" w:rsidR="000F2DF4" w:rsidRPr="00A3434B" w:rsidRDefault="000F2DF4" w:rsidP="00490804">
            <w:pPr>
              <w:pStyle w:val="Heading4"/>
              <w:rPr>
                <w:rFonts w:ascii="Palatino Linotype" w:hAnsi="Palatino Linotype"/>
                <w:sz w:val="16"/>
                <w:szCs w:val="16"/>
              </w:rPr>
            </w:pPr>
            <w:r w:rsidRPr="00A3434B">
              <w:rPr>
                <w:rFonts w:ascii="Palatino Linotype" w:hAnsi="Palatino Linotype"/>
                <w:sz w:val="16"/>
                <w:szCs w:val="16"/>
              </w:rPr>
              <w:t>Address:</w:t>
            </w:r>
          </w:p>
        </w:tc>
        <w:tc>
          <w:tcPr>
            <w:tcW w:w="5406" w:type="dxa"/>
            <w:tcBorders>
              <w:bottom w:val="single" w:sz="4" w:space="0" w:color="auto"/>
            </w:tcBorders>
            <w:vAlign w:val="bottom"/>
          </w:tcPr>
          <w:p w14:paraId="5687FA37" w14:textId="77777777" w:rsidR="000F2DF4" w:rsidRPr="00A3434B" w:rsidRDefault="000F2DF4" w:rsidP="00617C65">
            <w:pPr>
              <w:pStyle w:val="FieldText"/>
              <w:rPr>
                <w:rFonts w:ascii="Palatino Linotype" w:hAnsi="Palatino Linotype"/>
                <w:sz w:val="16"/>
                <w:szCs w:val="16"/>
              </w:rPr>
            </w:pPr>
          </w:p>
        </w:tc>
      </w:tr>
    </w:tbl>
    <w:p w14:paraId="6E35E7B7" w14:textId="517A57BD" w:rsidR="00330050" w:rsidRPr="00A3434B" w:rsidRDefault="00330050">
      <w:pPr>
        <w:rPr>
          <w:rFonts w:ascii="Palatino Linotype" w:hAnsi="Palatino Linotype"/>
          <w:sz w:val="16"/>
          <w:szCs w:val="16"/>
        </w:rPr>
      </w:pPr>
    </w:p>
    <w:tbl>
      <w:tblPr>
        <w:tblW w:w="5000" w:type="pct"/>
        <w:tblLayout w:type="fixed"/>
        <w:tblCellMar>
          <w:left w:w="0" w:type="dxa"/>
          <w:right w:w="0" w:type="dxa"/>
        </w:tblCellMar>
        <w:tblLook w:val="0000" w:firstRow="0" w:lastRow="0" w:firstColumn="0" w:lastColumn="0" w:noHBand="0" w:noVBand="0"/>
      </w:tblPr>
      <w:tblGrid>
        <w:gridCol w:w="853"/>
        <w:gridCol w:w="1030"/>
        <w:gridCol w:w="549"/>
        <w:gridCol w:w="1078"/>
        <w:gridCol w:w="1883"/>
        <w:gridCol w:w="722"/>
        <w:gridCol w:w="645"/>
        <w:gridCol w:w="983"/>
        <w:gridCol w:w="3057"/>
      </w:tblGrid>
      <w:tr w:rsidR="00250014" w:rsidRPr="00A3434B" w14:paraId="3454F336" w14:textId="77777777" w:rsidTr="00BC07E3">
        <w:tc>
          <w:tcPr>
            <w:tcW w:w="797" w:type="dxa"/>
            <w:vAlign w:val="bottom"/>
          </w:tcPr>
          <w:p w14:paraId="250756A3" w14:textId="77777777" w:rsidR="00250014" w:rsidRPr="00A3434B" w:rsidRDefault="00250014" w:rsidP="00490804">
            <w:pPr>
              <w:rPr>
                <w:rFonts w:ascii="Palatino Linotype" w:hAnsi="Palatino Linotype"/>
                <w:sz w:val="16"/>
                <w:szCs w:val="16"/>
              </w:rPr>
            </w:pPr>
            <w:r w:rsidRPr="00A3434B">
              <w:rPr>
                <w:rFonts w:ascii="Palatino Linotype" w:hAnsi="Palatino Linotype"/>
                <w:sz w:val="16"/>
                <w:szCs w:val="16"/>
              </w:rPr>
              <w:t>From:</w:t>
            </w:r>
          </w:p>
        </w:tc>
        <w:tc>
          <w:tcPr>
            <w:tcW w:w="962" w:type="dxa"/>
            <w:tcBorders>
              <w:bottom w:val="single" w:sz="4" w:space="0" w:color="auto"/>
            </w:tcBorders>
            <w:vAlign w:val="bottom"/>
          </w:tcPr>
          <w:p w14:paraId="25936822" w14:textId="77777777" w:rsidR="00250014" w:rsidRPr="00A3434B" w:rsidRDefault="00250014" w:rsidP="00617C65">
            <w:pPr>
              <w:pStyle w:val="FieldText"/>
              <w:rPr>
                <w:rFonts w:ascii="Palatino Linotype" w:hAnsi="Palatino Linotype"/>
                <w:sz w:val="16"/>
                <w:szCs w:val="16"/>
              </w:rPr>
            </w:pPr>
          </w:p>
        </w:tc>
        <w:tc>
          <w:tcPr>
            <w:tcW w:w="512" w:type="dxa"/>
            <w:vAlign w:val="bottom"/>
          </w:tcPr>
          <w:p w14:paraId="230EADAE" w14:textId="77777777" w:rsidR="00250014" w:rsidRPr="00A3434B" w:rsidRDefault="00250014" w:rsidP="00490804">
            <w:pPr>
              <w:pStyle w:val="Heading4"/>
              <w:rPr>
                <w:rFonts w:ascii="Palatino Linotype" w:hAnsi="Palatino Linotype"/>
                <w:sz w:val="16"/>
                <w:szCs w:val="16"/>
              </w:rPr>
            </w:pPr>
            <w:r w:rsidRPr="00A3434B">
              <w:rPr>
                <w:rFonts w:ascii="Palatino Linotype" w:hAnsi="Palatino Linotype"/>
                <w:sz w:val="16"/>
                <w:szCs w:val="16"/>
              </w:rPr>
              <w:t>To:</w:t>
            </w:r>
          </w:p>
        </w:tc>
        <w:tc>
          <w:tcPr>
            <w:tcW w:w="1006" w:type="dxa"/>
            <w:tcBorders>
              <w:bottom w:val="single" w:sz="4" w:space="0" w:color="auto"/>
            </w:tcBorders>
            <w:vAlign w:val="bottom"/>
          </w:tcPr>
          <w:p w14:paraId="0529B113" w14:textId="77777777" w:rsidR="00250014" w:rsidRPr="00A3434B" w:rsidRDefault="00250014" w:rsidP="00617C65">
            <w:pPr>
              <w:pStyle w:val="FieldText"/>
              <w:rPr>
                <w:rFonts w:ascii="Palatino Linotype" w:hAnsi="Palatino Linotype"/>
                <w:sz w:val="16"/>
                <w:szCs w:val="16"/>
              </w:rPr>
            </w:pPr>
          </w:p>
        </w:tc>
        <w:tc>
          <w:tcPr>
            <w:tcW w:w="1757" w:type="dxa"/>
            <w:vAlign w:val="bottom"/>
          </w:tcPr>
          <w:p w14:paraId="2B7AD69B" w14:textId="77777777" w:rsidR="00250014" w:rsidRPr="00A3434B" w:rsidRDefault="00250014" w:rsidP="00490804">
            <w:pPr>
              <w:pStyle w:val="Heading4"/>
              <w:rPr>
                <w:rFonts w:ascii="Palatino Linotype" w:hAnsi="Palatino Linotype"/>
                <w:sz w:val="16"/>
                <w:szCs w:val="16"/>
              </w:rPr>
            </w:pPr>
            <w:r w:rsidRPr="00A3434B">
              <w:rPr>
                <w:rFonts w:ascii="Palatino Linotype" w:hAnsi="Palatino Linotype"/>
                <w:sz w:val="16"/>
                <w:szCs w:val="16"/>
              </w:rPr>
              <w:t>Did you graduate?</w:t>
            </w:r>
          </w:p>
        </w:tc>
        <w:tc>
          <w:tcPr>
            <w:tcW w:w="674" w:type="dxa"/>
            <w:vAlign w:val="bottom"/>
          </w:tcPr>
          <w:p w14:paraId="2287D4B3" w14:textId="77777777" w:rsidR="00250014" w:rsidRPr="00A3434B" w:rsidRDefault="00250014" w:rsidP="00490804">
            <w:pPr>
              <w:pStyle w:val="Checkbox"/>
              <w:rPr>
                <w:rFonts w:ascii="Palatino Linotype" w:hAnsi="Palatino Linotype"/>
                <w:sz w:val="16"/>
                <w:szCs w:val="16"/>
              </w:rPr>
            </w:pPr>
            <w:r w:rsidRPr="00A3434B">
              <w:rPr>
                <w:rFonts w:ascii="Palatino Linotype" w:hAnsi="Palatino Linotype"/>
                <w:sz w:val="16"/>
                <w:szCs w:val="16"/>
              </w:rPr>
              <w:t>YES</w:t>
            </w:r>
          </w:p>
          <w:p w14:paraId="4FF78914" w14:textId="77777777" w:rsidR="00250014" w:rsidRPr="00A3434B" w:rsidRDefault="00724FA4" w:rsidP="00617C65">
            <w:pPr>
              <w:pStyle w:val="Checkbox"/>
              <w:rPr>
                <w:rFonts w:ascii="Palatino Linotype" w:hAnsi="Palatino Linotype"/>
                <w:sz w:val="16"/>
                <w:szCs w:val="16"/>
              </w:rPr>
            </w:pPr>
            <w:r w:rsidRPr="00A3434B">
              <w:rPr>
                <w:rFonts w:ascii="Palatino Linotype" w:hAnsi="Palatino Linotype"/>
                <w:sz w:val="16"/>
                <w:szCs w:val="16"/>
              </w:rPr>
              <w:fldChar w:fldCharType="begin">
                <w:ffData>
                  <w:name w:val="Check3"/>
                  <w:enabled/>
                  <w:calcOnExit w:val="0"/>
                  <w:checkBox>
                    <w:sizeAuto/>
                    <w:default w:val="0"/>
                  </w:checkBox>
                </w:ffData>
              </w:fldChar>
            </w:r>
            <w:r w:rsidR="00250014" w:rsidRPr="00A3434B">
              <w:rPr>
                <w:rFonts w:ascii="Palatino Linotype" w:hAnsi="Palatino Linotype"/>
                <w:sz w:val="16"/>
                <w:szCs w:val="16"/>
              </w:rPr>
              <w:instrText xml:space="preserve"> FORMCHECKBOX </w:instrText>
            </w:r>
            <w:r w:rsidR="000A4DF6">
              <w:rPr>
                <w:rFonts w:ascii="Palatino Linotype" w:hAnsi="Palatino Linotype"/>
                <w:sz w:val="16"/>
                <w:szCs w:val="16"/>
              </w:rPr>
            </w:r>
            <w:r w:rsidR="000A4DF6">
              <w:rPr>
                <w:rFonts w:ascii="Palatino Linotype" w:hAnsi="Palatino Linotype"/>
                <w:sz w:val="16"/>
                <w:szCs w:val="16"/>
              </w:rPr>
              <w:fldChar w:fldCharType="separate"/>
            </w:r>
            <w:r w:rsidRPr="00A3434B">
              <w:rPr>
                <w:rFonts w:ascii="Palatino Linotype" w:hAnsi="Palatino Linotype"/>
                <w:sz w:val="16"/>
                <w:szCs w:val="16"/>
              </w:rPr>
              <w:fldChar w:fldCharType="end"/>
            </w:r>
          </w:p>
        </w:tc>
        <w:tc>
          <w:tcPr>
            <w:tcW w:w="602" w:type="dxa"/>
            <w:vAlign w:val="bottom"/>
          </w:tcPr>
          <w:p w14:paraId="6652AAFE" w14:textId="77777777" w:rsidR="00250014" w:rsidRPr="00A3434B" w:rsidRDefault="00250014" w:rsidP="00490804">
            <w:pPr>
              <w:pStyle w:val="Checkbox"/>
              <w:rPr>
                <w:rFonts w:ascii="Palatino Linotype" w:hAnsi="Palatino Linotype"/>
                <w:sz w:val="16"/>
                <w:szCs w:val="16"/>
              </w:rPr>
            </w:pPr>
            <w:r w:rsidRPr="00A3434B">
              <w:rPr>
                <w:rFonts w:ascii="Palatino Linotype" w:hAnsi="Palatino Linotype"/>
                <w:sz w:val="16"/>
                <w:szCs w:val="16"/>
              </w:rPr>
              <w:t>NO</w:t>
            </w:r>
          </w:p>
          <w:p w14:paraId="0C76AD3D" w14:textId="77777777" w:rsidR="00250014" w:rsidRPr="00A3434B" w:rsidRDefault="00724FA4" w:rsidP="00617C65">
            <w:pPr>
              <w:pStyle w:val="Checkbox"/>
              <w:rPr>
                <w:rFonts w:ascii="Palatino Linotype" w:hAnsi="Palatino Linotype"/>
                <w:sz w:val="16"/>
                <w:szCs w:val="16"/>
              </w:rPr>
            </w:pPr>
            <w:r w:rsidRPr="00A3434B">
              <w:rPr>
                <w:rFonts w:ascii="Palatino Linotype" w:hAnsi="Palatino Linotype"/>
                <w:sz w:val="16"/>
                <w:szCs w:val="16"/>
              </w:rPr>
              <w:fldChar w:fldCharType="begin">
                <w:ffData>
                  <w:name w:val="Check4"/>
                  <w:enabled/>
                  <w:calcOnExit w:val="0"/>
                  <w:checkBox>
                    <w:sizeAuto/>
                    <w:default w:val="0"/>
                  </w:checkBox>
                </w:ffData>
              </w:fldChar>
            </w:r>
            <w:r w:rsidR="00250014" w:rsidRPr="00A3434B">
              <w:rPr>
                <w:rFonts w:ascii="Palatino Linotype" w:hAnsi="Palatino Linotype"/>
                <w:sz w:val="16"/>
                <w:szCs w:val="16"/>
              </w:rPr>
              <w:instrText xml:space="preserve"> FORMCHECKBOX </w:instrText>
            </w:r>
            <w:r w:rsidR="000A4DF6">
              <w:rPr>
                <w:rFonts w:ascii="Palatino Linotype" w:hAnsi="Palatino Linotype"/>
                <w:sz w:val="16"/>
                <w:szCs w:val="16"/>
              </w:rPr>
            </w:r>
            <w:r w:rsidR="000A4DF6">
              <w:rPr>
                <w:rFonts w:ascii="Palatino Linotype" w:hAnsi="Palatino Linotype"/>
                <w:sz w:val="16"/>
                <w:szCs w:val="16"/>
              </w:rPr>
              <w:fldChar w:fldCharType="separate"/>
            </w:r>
            <w:r w:rsidRPr="00A3434B">
              <w:rPr>
                <w:rFonts w:ascii="Palatino Linotype" w:hAnsi="Palatino Linotype"/>
                <w:sz w:val="16"/>
                <w:szCs w:val="16"/>
              </w:rPr>
              <w:fldChar w:fldCharType="end"/>
            </w:r>
          </w:p>
        </w:tc>
        <w:tc>
          <w:tcPr>
            <w:tcW w:w="917" w:type="dxa"/>
            <w:vAlign w:val="bottom"/>
          </w:tcPr>
          <w:p w14:paraId="3FE0C444" w14:textId="77777777" w:rsidR="00250014" w:rsidRPr="00A3434B" w:rsidRDefault="00250014" w:rsidP="00490804">
            <w:pPr>
              <w:pStyle w:val="Heading4"/>
              <w:rPr>
                <w:rFonts w:ascii="Palatino Linotype" w:hAnsi="Palatino Linotype"/>
                <w:sz w:val="16"/>
                <w:szCs w:val="16"/>
              </w:rPr>
            </w:pPr>
            <w:r w:rsidRPr="00A3434B">
              <w:rPr>
                <w:rFonts w:ascii="Palatino Linotype" w:hAnsi="Palatino Linotype"/>
                <w:sz w:val="16"/>
                <w:szCs w:val="16"/>
              </w:rPr>
              <w:t>D</w:t>
            </w:r>
            <w:r w:rsidR="00330050" w:rsidRPr="00A3434B">
              <w:rPr>
                <w:rFonts w:ascii="Palatino Linotype" w:hAnsi="Palatino Linotype"/>
                <w:sz w:val="16"/>
                <w:szCs w:val="16"/>
              </w:rPr>
              <w:t>iploma:</w:t>
            </w:r>
            <w:r w:rsidRPr="00A3434B">
              <w:rPr>
                <w:rFonts w:ascii="Palatino Linotype" w:hAnsi="Palatino Linotype"/>
                <w:sz w:val="16"/>
                <w:szCs w:val="16"/>
              </w:rPr>
              <w:t>:</w:t>
            </w:r>
          </w:p>
        </w:tc>
        <w:tc>
          <w:tcPr>
            <w:tcW w:w="2853" w:type="dxa"/>
            <w:tcBorders>
              <w:bottom w:val="single" w:sz="4" w:space="0" w:color="auto"/>
            </w:tcBorders>
            <w:vAlign w:val="bottom"/>
          </w:tcPr>
          <w:p w14:paraId="2CD64D01" w14:textId="77777777" w:rsidR="00250014" w:rsidRPr="00A3434B" w:rsidRDefault="00250014" w:rsidP="00617C65">
            <w:pPr>
              <w:pStyle w:val="FieldText"/>
              <w:rPr>
                <w:rFonts w:ascii="Palatino Linotype" w:hAnsi="Palatino Linotype"/>
                <w:sz w:val="16"/>
                <w:szCs w:val="16"/>
              </w:rPr>
            </w:pPr>
          </w:p>
        </w:tc>
      </w:tr>
    </w:tbl>
    <w:p w14:paraId="3A031BE9" w14:textId="71626929" w:rsidR="00330050" w:rsidRPr="00A3434B" w:rsidRDefault="00330050">
      <w:pPr>
        <w:rPr>
          <w:rFonts w:ascii="Palatino Linotype" w:hAnsi="Palatino Linotype"/>
          <w:sz w:val="16"/>
          <w:szCs w:val="16"/>
        </w:rPr>
      </w:pPr>
    </w:p>
    <w:tbl>
      <w:tblPr>
        <w:tblW w:w="5000" w:type="pct"/>
        <w:tblLayout w:type="fixed"/>
        <w:tblCellMar>
          <w:left w:w="0" w:type="dxa"/>
          <w:right w:w="0" w:type="dxa"/>
        </w:tblCellMar>
        <w:tblLook w:val="0000" w:firstRow="0" w:lastRow="0" w:firstColumn="0" w:lastColumn="0" w:noHBand="0" w:noVBand="0"/>
      </w:tblPr>
      <w:tblGrid>
        <w:gridCol w:w="868"/>
        <w:gridCol w:w="3540"/>
        <w:gridCol w:w="986"/>
        <w:gridCol w:w="5406"/>
      </w:tblGrid>
      <w:tr w:rsidR="000F2DF4" w:rsidRPr="00A3434B" w14:paraId="442191F8" w14:textId="77777777" w:rsidTr="00BC07E3">
        <w:trPr>
          <w:trHeight w:val="288"/>
        </w:trPr>
        <w:tc>
          <w:tcPr>
            <w:tcW w:w="810" w:type="dxa"/>
            <w:vAlign w:val="bottom"/>
          </w:tcPr>
          <w:p w14:paraId="24528373" w14:textId="77777777" w:rsidR="000F2DF4" w:rsidRPr="00A3434B" w:rsidRDefault="000F2DF4" w:rsidP="00490804">
            <w:pPr>
              <w:rPr>
                <w:rFonts w:ascii="Palatino Linotype" w:hAnsi="Palatino Linotype"/>
                <w:sz w:val="16"/>
                <w:szCs w:val="16"/>
              </w:rPr>
            </w:pPr>
            <w:r w:rsidRPr="00A3434B">
              <w:rPr>
                <w:rFonts w:ascii="Palatino Linotype" w:hAnsi="Palatino Linotype"/>
                <w:sz w:val="16"/>
                <w:szCs w:val="16"/>
              </w:rPr>
              <w:t>College:</w:t>
            </w:r>
          </w:p>
        </w:tc>
        <w:tc>
          <w:tcPr>
            <w:tcW w:w="3304" w:type="dxa"/>
            <w:tcBorders>
              <w:bottom w:val="single" w:sz="4" w:space="0" w:color="auto"/>
            </w:tcBorders>
            <w:vAlign w:val="bottom"/>
          </w:tcPr>
          <w:p w14:paraId="0C89A966" w14:textId="77777777" w:rsidR="000F2DF4" w:rsidRPr="00A3434B" w:rsidRDefault="000F2DF4" w:rsidP="00617C65">
            <w:pPr>
              <w:pStyle w:val="FieldText"/>
              <w:rPr>
                <w:rFonts w:ascii="Palatino Linotype" w:hAnsi="Palatino Linotype"/>
                <w:sz w:val="16"/>
                <w:szCs w:val="16"/>
              </w:rPr>
            </w:pPr>
          </w:p>
        </w:tc>
        <w:tc>
          <w:tcPr>
            <w:tcW w:w="920" w:type="dxa"/>
            <w:vAlign w:val="bottom"/>
          </w:tcPr>
          <w:p w14:paraId="183460A2" w14:textId="77777777" w:rsidR="000F2DF4" w:rsidRPr="00A3434B" w:rsidRDefault="000F2DF4" w:rsidP="00490804">
            <w:pPr>
              <w:pStyle w:val="Heading4"/>
              <w:rPr>
                <w:rFonts w:ascii="Palatino Linotype" w:hAnsi="Palatino Linotype"/>
                <w:sz w:val="16"/>
                <w:szCs w:val="16"/>
              </w:rPr>
            </w:pPr>
            <w:r w:rsidRPr="00A3434B">
              <w:rPr>
                <w:rFonts w:ascii="Palatino Linotype" w:hAnsi="Palatino Linotype"/>
                <w:sz w:val="16"/>
                <w:szCs w:val="16"/>
              </w:rPr>
              <w:t>Address:</w:t>
            </w:r>
          </w:p>
        </w:tc>
        <w:tc>
          <w:tcPr>
            <w:tcW w:w="5046" w:type="dxa"/>
            <w:tcBorders>
              <w:bottom w:val="single" w:sz="4" w:space="0" w:color="auto"/>
            </w:tcBorders>
            <w:vAlign w:val="bottom"/>
          </w:tcPr>
          <w:p w14:paraId="2C6BF1A2" w14:textId="77777777" w:rsidR="000F2DF4" w:rsidRPr="00A3434B" w:rsidRDefault="000F2DF4" w:rsidP="00617C65">
            <w:pPr>
              <w:pStyle w:val="FieldText"/>
              <w:rPr>
                <w:rFonts w:ascii="Palatino Linotype" w:hAnsi="Palatino Linotype"/>
                <w:sz w:val="16"/>
                <w:szCs w:val="16"/>
              </w:rPr>
            </w:pPr>
          </w:p>
        </w:tc>
      </w:tr>
    </w:tbl>
    <w:p w14:paraId="56E9A0D2" w14:textId="51D37FDC" w:rsidR="00330050" w:rsidRPr="00A3434B" w:rsidRDefault="00330050">
      <w:pPr>
        <w:rPr>
          <w:rFonts w:ascii="Palatino Linotype" w:hAnsi="Palatino Linotype"/>
          <w:sz w:val="16"/>
          <w:szCs w:val="16"/>
        </w:rPr>
      </w:pPr>
    </w:p>
    <w:tbl>
      <w:tblPr>
        <w:tblW w:w="5000" w:type="pct"/>
        <w:tblLayout w:type="fixed"/>
        <w:tblCellMar>
          <w:left w:w="0" w:type="dxa"/>
          <w:right w:w="0" w:type="dxa"/>
        </w:tblCellMar>
        <w:tblLook w:val="0000" w:firstRow="0" w:lastRow="0" w:firstColumn="0" w:lastColumn="0" w:noHBand="0" w:noVBand="0"/>
      </w:tblPr>
      <w:tblGrid>
        <w:gridCol w:w="853"/>
        <w:gridCol w:w="1030"/>
        <w:gridCol w:w="549"/>
        <w:gridCol w:w="1078"/>
        <w:gridCol w:w="1883"/>
        <w:gridCol w:w="722"/>
        <w:gridCol w:w="645"/>
        <w:gridCol w:w="983"/>
        <w:gridCol w:w="3057"/>
      </w:tblGrid>
      <w:tr w:rsidR="00250014" w:rsidRPr="00A3434B" w14:paraId="0C98246B" w14:textId="77777777" w:rsidTr="00BC07E3">
        <w:trPr>
          <w:trHeight w:val="288"/>
        </w:trPr>
        <w:tc>
          <w:tcPr>
            <w:tcW w:w="797" w:type="dxa"/>
            <w:vAlign w:val="bottom"/>
          </w:tcPr>
          <w:p w14:paraId="5BCB8E4D" w14:textId="77777777" w:rsidR="00250014" w:rsidRPr="00A3434B" w:rsidRDefault="00250014" w:rsidP="00490804">
            <w:pPr>
              <w:rPr>
                <w:rFonts w:ascii="Palatino Linotype" w:hAnsi="Palatino Linotype"/>
                <w:sz w:val="16"/>
                <w:szCs w:val="16"/>
              </w:rPr>
            </w:pPr>
            <w:r w:rsidRPr="00A3434B">
              <w:rPr>
                <w:rFonts w:ascii="Palatino Linotype" w:hAnsi="Palatino Linotype"/>
                <w:sz w:val="16"/>
                <w:szCs w:val="16"/>
              </w:rPr>
              <w:t>From:</w:t>
            </w:r>
          </w:p>
        </w:tc>
        <w:tc>
          <w:tcPr>
            <w:tcW w:w="962" w:type="dxa"/>
            <w:tcBorders>
              <w:bottom w:val="single" w:sz="4" w:space="0" w:color="auto"/>
            </w:tcBorders>
            <w:vAlign w:val="bottom"/>
          </w:tcPr>
          <w:p w14:paraId="2B1EFD09" w14:textId="77777777" w:rsidR="00250014" w:rsidRPr="00A3434B" w:rsidRDefault="00250014" w:rsidP="00617C65">
            <w:pPr>
              <w:pStyle w:val="FieldText"/>
              <w:rPr>
                <w:rFonts w:ascii="Palatino Linotype" w:hAnsi="Palatino Linotype"/>
                <w:sz w:val="16"/>
                <w:szCs w:val="16"/>
              </w:rPr>
            </w:pPr>
          </w:p>
        </w:tc>
        <w:tc>
          <w:tcPr>
            <w:tcW w:w="512" w:type="dxa"/>
            <w:vAlign w:val="bottom"/>
          </w:tcPr>
          <w:p w14:paraId="5EDE0CAC" w14:textId="77777777" w:rsidR="00250014" w:rsidRPr="00A3434B" w:rsidRDefault="00250014" w:rsidP="00490804">
            <w:pPr>
              <w:pStyle w:val="Heading4"/>
              <w:rPr>
                <w:rFonts w:ascii="Palatino Linotype" w:hAnsi="Palatino Linotype"/>
                <w:sz w:val="16"/>
                <w:szCs w:val="16"/>
              </w:rPr>
            </w:pPr>
            <w:r w:rsidRPr="00A3434B">
              <w:rPr>
                <w:rFonts w:ascii="Palatino Linotype" w:hAnsi="Palatino Linotype"/>
                <w:sz w:val="16"/>
                <w:szCs w:val="16"/>
              </w:rPr>
              <w:t>To:</w:t>
            </w:r>
          </w:p>
        </w:tc>
        <w:tc>
          <w:tcPr>
            <w:tcW w:w="1006" w:type="dxa"/>
            <w:tcBorders>
              <w:bottom w:val="single" w:sz="4" w:space="0" w:color="auto"/>
            </w:tcBorders>
            <w:vAlign w:val="bottom"/>
          </w:tcPr>
          <w:p w14:paraId="07990A7D" w14:textId="77777777" w:rsidR="00250014" w:rsidRPr="00A3434B" w:rsidRDefault="00250014" w:rsidP="00617C65">
            <w:pPr>
              <w:pStyle w:val="FieldText"/>
              <w:rPr>
                <w:rFonts w:ascii="Palatino Linotype" w:hAnsi="Palatino Linotype"/>
                <w:sz w:val="16"/>
                <w:szCs w:val="16"/>
              </w:rPr>
            </w:pPr>
          </w:p>
        </w:tc>
        <w:tc>
          <w:tcPr>
            <w:tcW w:w="1757" w:type="dxa"/>
            <w:vAlign w:val="bottom"/>
          </w:tcPr>
          <w:p w14:paraId="15341562" w14:textId="77777777" w:rsidR="00250014" w:rsidRPr="00A3434B" w:rsidRDefault="00250014" w:rsidP="00490804">
            <w:pPr>
              <w:pStyle w:val="Heading4"/>
              <w:rPr>
                <w:rFonts w:ascii="Palatino Linotype" w:hAnsi="Palatino Linotype"/>
                <w:sz w:val="16"/>
                <w:szCs w:val="16"/>
              </w:rPr>
            </w:pPr>
            <w:r w:rsidRPr="00A3434B">
              <w:rPr>
                <w:rFonts w:ascii="Palatino Linotype" w:hAnsi="Palatino Linotype"/>
                <w:sz w:val="16"/>
                <w:szCs w:val="16"/>
              </w:rPr>
              <w:t>Did you graduate?</w:t>
            </w:r>
          </w:p>
        </w:tc>
        <w:tc>
          <w:tcPr>
            <w:tcW w:w="674" w:type="dxa"/>
            <w:vAlign w:val="bottom"/>
          </w:tcPr>
          <w:p w14:paraId="0A251E61" w14:textId="77777777" w:rsidR="00250014" w:rsidRPr="00A3434B" w:rsidRDefault="00250014" w:rsidP="00490804">
            <w:pPr>
              <w:pStyle w:val="Checkbox"/>
              <w:rPr>
                <w:rFonts w:ascii="Palatino Linotype" w:hAnsi="Palatino Linotype"/>
                <w:sz w:val="16"/>
                <w:szCs w:val="16"/>
              </w:rPr>
            </w:pPr>
            <w:r w:rsidRPr="00A3434B">
              <w:rPr>
                <w:rFonts w:ascii="Palatino Linotype" w:hAnsi="Palatino Linotype"/>
                <w:sz w:val="16"/>
                <w:szCs w:val="16"/>
              </w:rPr>
              <w:t>YES</w:t>
            </w:r>
          </w:p>
          <w:p w14:paraId="4D0B378B" w14:textId="77777777" w:rsidR="00250014" w:rsidRPr="00A3434B" w:rsidRDefault="00724FA4" w:rsidP="00617C65">
            <w:pPr>
              <w:pStyle w:val="Checkbox"/>
              <w:rPr>
                <w:rFonts w:ascii="Palatino Linotype" w:hAnsi="Palatino Linotype"/>
                <w:sz w:val="16"/>
                <w:szCs w:val="16"/>
              </w:rPr>
            </w:pPr>
            <w:r w:rsidRPr="00A3434B">
              <w:rPr>
                <w:rFonts w:ascii="Palatino Linotype" w:hAnsi="Palatino Linotype"/>
                <w:sz w:val="16"/>
                <w:szCs w:val="16"/>
              </w:rPr>
              <w:fldChar w:fldCharType="begin">
                <w:ffData>
                  <w:name w:val="Check3"/>
                  <w:enabled/>
                  <w:calcOnExit w:val="0"/>
                  <w:checkBox>
                    <w:sizeAuto/>
                    <w:default w:val="0"/>
                  </w:checkBox>
                </w:ffData>
              </w:fldChar>
            </w:r>
            <w:r w:rsidR="00250014" w:rsidRPr="00A3434B">
              <w:rPr>
                <w:rFonts w:ascii="Palatino Linotype" w:hAnsi="Palatino Linotype"/>
                <w:sz w:val="16"/>
                <w:szCs w:val="16"/>
              </w:rPr>
              <w:instrText xml:space="preserve"> FORMCHECKBOX </w:instrText>
            </w:r>
            <w:r w:rsidR="000A4DF6">
              <w:rPr>
                <w:rFonts w:ascii="Palatino Linotype" w:hAnsi="Palatino Linotype"/>
                <w:sz w:val="16"/>
                <w:szCs w:val="16"/>
              </w:rPr>
            </w:r>
            <w:r w:rsidR="000A4DF6">
              <w:rPr>
                <w:rFonts w:ascii="Palatino Linotype" w:hAnsi="Palatino Linotype"/>
                <w:sz w:val="16"/>
                <w:szCs w:val="16"/>
              </w:rPr>
              <w:fldChar w:fldCharType="separate"/>
            </w:r>
            <w:r w:rsidRPr="00A3434B">
              <w:rPr>
                <w:rFonts w:ascii="Palatino Linotype" w:hAnsi="Palatino Linotype"/>
                <w:sz w:val="16"/>
                <w:szCs w:val="16"/>
              </w:rPr>
              <w:fldChar w:fldCharType="end"/>
            </w:r>
          </w:p>
        </w:tc>
        <w:tc>
          <w:tcPr>
            <w:tcW w:w="602" w:type="dxa"/>
            <w:vAlign w:val="bottom"/>
          </w:tcPr>
          <w:p w14:paraId="425EB433" w14:textId="77777777" w:rsidR="00250014" w:rsidRPr="00A3434B" w:rsidRDefault="00250014" w:rsidP="00490804">
            <w:pPr>
              <w:pStyle w:val="Checkbox"/>
              <w:rPr>
                <w:rFonts w:ascii="Palatino Linotype" w:hAnsi="Palatino Linotype"/>
                <w:sz w:val="16"/>
                <w:szCs w:val="16"/>
              </w:rPr>
            </w:pPr>
            <w:r w:rsidRPr="00A3434B">
              <w:rPr>
                <w:rFonts w:ascii="Palatino Linotype" w:hAnsi="Palatino Linotype"/>
                <w:sz w:val="16"/>
                <w:szCs w:val="16"/>
              </w:rPr>
              <w:t>NO</w:t>
            </w:r>
          </w:p>
          <w:p w14:paraId="4633E729" w14:textId="77777777" w:rsidR="00250014" w:rsidRPr="00A3434B" w:rsidRDefault="00724FA4" w:rsidP="00617C65">
            <w:pPr>
              <w:pStyle w:val="Checkbox"/>
              <w:rPr>
                <w:rFonts w:ascii="Palatino Linotype" w:hAnsi="Palatino Linotype"/>
                <w:sz w:val="16"/>
                <w:szCs w:val="16"/>
              </w:rPr>
            </w:pPr>
            <w:r w:rsidRPr="00A3434B">
              <w:rPr>
                <w:rFonts w:ascii="Palatino Linotype" w:hAnsi="Palatino Linotype"/>
                <w:sz w:val="16"/>
                <w:szCs w:val="16"/>
              </w:rPr>
              <w:fldChar w:fldCharType="begin">
                <w:ffData>
                  <w:name w:val="Check4"/>
                  <w:enabled/>
                  <w:calcOnExit w:val="0"/>
                  <w:checkBox>
                    <w:sizeAuto/>
                    <w:default w:val="0"/>
                  </w:checkBox>
                </w:ffData>
              </w:fldChar>
            </w:r>
            <w:r w:rsidR="00250014" w:rsidRPr="00A3434B">
              <w:rPr>
                <w:rFonts w:ascii="Palatino Linotype" w:hAnsi="Palatino Linotype"/>
                <w:sz w:val="16"/>
                <w:szCs w:val="16"/>
              </w:rPr>
              <w:instrText xml:space="preserve"> FORMCHECKBOX </w:instrText>
            </w:r>
            <w:r w:rsidR="000A4DF6">
              <w:rPr>
                <w:rFonts w:ascii="Palatino Linotype" w:hAnsi="Palatino Linotype"/>
                <w:sz w:val="16"/>
                <w:szCs w:val="16"/>
              </w:rPr>
            </w:r>
            <w:r w:rsidR="000A4DF6">
              <w:rPr>
                <w:rFonts w:ascii="Palatino Linotype" w:hAnsi="Palatino Linotype"/>
                <w:sz w:val="16"/>
                <w:szCs w:val="16"/>
              </w:rPr>
              <w:fldChar w:fldCharType="separate"/>
            </w:r>
            <w:r w:rsidRPr="00A3434B">
              <w:rPr>
                <w:rFonts w:ascii="Palatino Linotype" w:hAnsi="Palatino Linotype"/>
                <w:sz w:val="16"/>
                <w:szCs w:val="16"/>
              </w:rPr>
              <w:fldChar w:fldCharType="end"/>
            </w:r>
          </w:p>
        </w:tc>
        <w:tc>
          <w:tcPr>
            <w:tcW w:w="917" w:type="dxa"/>
            <w:vAlign w:val="bottom"/>
          </w:tcPr>
          <w:p w14:paraId="5037F98B" w14:textId="77777777" w:rsidR="00250014" w:rsidRPr="00A3434B" w:rsidRDefault="00250014" w:rsidP="00490804">
            <w:pPr>
              <w:pStyle w:val="Heading4"/>
              <w:rPr>
                <w:rFonts w:ascii="Palatino Linotype" w:hAnsi="Palatino Linotype"/>
                <w:sz w:val="16"/>
                <w:szCs w:val="16"/>
              </w:rPr>
            </w:pPr>
            <w:r w:rsidRPr="00A3434B">
              <w:rPr>
                <w:rFonts w:ascii="Palatino Linotype" w:hAnsi="Palatino Linotype"/>
                <w:sz w:val="16"/>
                <w:szCs w:val="16"/>
              </w:rPr>
              <w:t>Degree:</w:t>
            </w:r>
          </w:p>
        </w:tc>
        <w:tc>
          <w:tcPr>
            <w:tcW w:w="2853" w:type="dxa"/>
            <w:tcBorders>
              <w:bottom w:val="single" w:sz="4" w:space="0" w:color="auto"/>
            </w:tcBorders>
            <w:vAlign w:val="bottom"/>
          </w:tcPr>
          <w:p w14:paraId="0E6D27AF" w14:textId="77777777" w:rsidR="00250014" w:rsidRPr="00A3434B" w:rsidRDefault="00250014" w:rsidP="00617C65">
            <w:pPr>
              <w:pStyle w:val="FieldText"/>
              <w:rPr>
                <w:rFonts w:ascii="Palatino Linotype" w:hAnsi="Palatino Linotype"/>
                <w:sz w:val="16"/>
                <w:szCs w:val="16"/>
              </w:rPr>
            </w:pPr>
          </w:p>
        </w:tc>
      </w:tr>
    </w:tbl>
    <w:p w14:paraId="43B9C70E" w14:textId="4FBAAAD4" w:rsidR="00330050" w:rsidRPr="00A3434B" w:rsidRDefault="00330050">
      <w:pPr>
        <w:rPr>
          <w:rFonts w:ascii="Palatino Linotype" w:hAnsi="Palatino Linotype"/>
          <w:sz w:val="16"/>
          <w:szCs w:val="16"/>
        </w:rPr>
      </w:pPr>
    </w:p>
    <w:tbl>
      <w:tblPr>
        <w:tblW w:w="5000" w:type="pct"/>
        <w:tblLayout w:type="fixed"/>
        <w:tblCellMar>
          <w:left w:w="0" w:type="dxa"/>
          <w:right w:w="0" w:type="dxa"/>
        </w:tblCellMar>
        <w:tblLook w:val="0000" w:firstRow="0" w:lastRow="0" w:firstColumn="0" w:lastColumn="0" w:noHBand="0" w:noVBand="0"/>
      </w:tblPr>
      <w:tblGrid>
        <w:gridCol w:w="868"/>
        <w:gridCol w:w="3540"/>
        <w:gridCol w:w="986"/>
        <w:gridCol w:w="5406"/>
      </w:tblGrid>
      <w:tr w:rsidR="002A2510" w:rsidRPr="00A3434B" w14:paraId="2958CB01" w14:textId="77777777" w:rsidTr="00BC07E3">
        <w:trPr>
          <w:trHeight w:val="288"/>
        </w:trPr>
        <w:tc>
          <w:tcPr>
            <w:tcW w:w="810" w:type="dxa"/>
            <w:vAlign w:val="bottom"/>
          </w:tcPr>
          <w:p w14:paraId="4916480A" w14:textId="77777777" w:rsidR="002A2510" w:rsidRPr="00A3434B" w:rsidRDefault="002A2510" w:rsidP="00490804">
            <w:pPr>
              <w:rPr>
                <w:rFonts w:ascii="Palatino Linotype" w:hAnsi="Palatino Linotype"/>
                <w:sz w:val="16"/>
                <w:szCs w:val="16"/>
              </w:rPr>
            </w:pPr>
            <w:r w:rsidRPr="00A3434B">
              <w:rPr>
                <w:rFonts w:ascii="Palatino Linotype" w:hAnsi="Palatino Linotype"/>
                <w:sz w:val="16"/>
                <w:szCs w:val="16"/>
              </w:rPr>
              <w:t>Other:</w:t>
            </w:r>
          </w:p>
        </w:tc>
        <w:tc>
          <w:tcPr>
            <w:tcW w:w="3304" w:type="dxa"/>
            <w:tcBorders>
              <w:bottom w:val="single" w:sz="4" w:space="0" w:color="auto"/>
            </w:tcBorders>
            <w:vAlign w:val="bottom"/>
          </w:tcPr>
          <w:p w14:paraId="76D68D4F" w14:textId="77777777" w:rsidR="002A2510" w:rsidRPr="00A3434B" w:rsidRDefault="002A2510" w:rsidP="00617C65">
            <w:pPr>
              <w:pStyle w:val="FieldText"/>
              <w:rPr>
                <w:rFonts w:ascii="Palatino Linotype" w:hAnsi="Palatino Linotype"/>
                <w:sz w:val="16"/>
                <w:szCs w:val="16"/>
              </w:rPr>
            </w:pPr>
          </w:p>
        </w:tc>
        <w:tc>
          <w:tcPr>
            <w:tcW w:w="920" w:type="dxa"/>
            <w:vAlign w:val="bottom"/>
          </w:tcPr>
          <w:p w14:paraId="1FF7FC33" w14:textId="77777777" w:rsidR="002A2510" w:rsidRPr="00A3434B" w:rsidRDefault="002A2510" w:rsidP="00490804">
            <w:pPr>
              <w:pStyle w:val="Heading4"/>
              <w:rPr>
                <w:rFonts w:ascii="Palatino Linotype" w:hAnsi="Palatino Linotype"/>
                <w:sz w:val="16"/>
                <w:szCs w:val="16"/>
              </w:rPr>
            </w:pPr>
            <w:r w:rsidRPr="00A3434B">
              <w:rPr>
                <w:rFonts w:ascii="Palatino Linotype" w:hAnsi="Palatino Linotype"/>
                <w:sz w:val="16"/>
                <w:szCs w:val="16"/>
              </w:rPr>
              <w:t>Address:</w:t>
            </w:r>
          </w:p>
        </w:tc>
        <w:tc>
          <w:tcPr>
            <w:tcW w:w="5046" w:type="dxa"/>
            <w:tcBorders>
              <w:bottom w:val="single" w:sz="4" w:space="0" w:color="auto"/>
            </w:tcBorders>
            <w:vAlign w:val="bottom"/>
          </w:tcPr>
          <w:p w14:paraId="0792E49B" w14:textId="77777777" w:rsidR="002A2510" w:rsidRPr="00A3434B" w:rsidRDefault="002A2510" w:rsidP="00617C65">
            <w:pPr>
              <w:pStyle w:val="FieldText"/>
              <w:rPr>
                <w:rFonts w:ascii="Palatino Linotype" w:hAnsi="Palatino Linotype"/>
                <w:sz w:val="16"/>
                <w:szCs w:val="16"/>
              </w:rPr>
            </w:pPr>
          </w:p>
        </w:tc>
      </w:tr>
    </w:tbl>
    <w:p w14:paraId="4E709DC9" w14:textId="79770DC1" w:rsidR="00C12B4A" w:rsidRPr="00A3434B" w:rsidRDefault="00C12B4A">
      <w:pPr>
        <w:rPr>
          <w:rFonts w:ascii="Palatino Linotype" w:hAnsi="Palatino Linotype"/>
          <w:sz w:val="16"/>
          <w:szCs w:val="16"/>
        </w:rPr>
      </w:pPr>
    </w:p>
    <w:tbl>
      <w:tblPr>
        <w:tblW w:w="5000" w:type="pct"/>
        <w:tblLayout w:type="fixed"/>
        <w:tblCellMar>
          <w:left w:w="0" w:type="dxa"/>
          <w:right w:w="0" w:type="dxa"/>
        </w:tblCellMar>
        <w:tblLook w:val="0000" w:firstRow="0" w:lastRow="0" w:firstColumn="0" w:lastColumn="0" w:noHBand="0" w:noVBand="0"/>
      </w:tblPr>
      <w:tblGrid>
        <w:gridCol w:w="848"/>
        <w:gridCol w:w="1026"/>
        <w:gridCol w:w="549"/>
        <w:gridCol w:w="1078"/>
        <w:gridCol w:w="1881"/>
        <w:gridCol w:w="722"/>
        <w:gridCol w:w="645"/>
        <w:gridCol w:w="983"/>
        <w:gridCol w:w="3068"/>
      </w:tblGrid>
      <w:tr w:rsidR="00250014" w:rsidRPr="00A3434B" w14:paraId="241A64D0" w14:textId="77777777" w:rsidTr="00BC07E3">
        <w:trPr>
          <w:trHeight w:val="288"/>
        </w:trPr>
        <w:tc>
          <w:tcPr>
            <w:tcW w:w="792" w:type="dxa"/>
            <w:vAlign w:val="bottom"/>
          </w:tcPr>
          <w:p w14:paraId="5161F93E" w14:textId="77777777" w:rsidR="00250014" w:rsidRPr="00A3434B" w:rsidRDefault="00250014" w:rsidP="00490804">
            <w:pPr>
              <w:rPr>
                <w:rFonts w:ascii="Palatino Linotype" w:hAnsi="Palatino Linotype"/>
                <w:sz w:val="16"/>
                <w:szCs w:val="16"/>
              </w:rPr>
            </w:pPr>
            <w:r w:rsidRPr="00A3434B">
              <w:rPr>
                <w:rFonts w:ascii="Palatino Linotype" w:hAnsi="Palatino Linotype"/>
                <w:sz w:val="16"/>
                <w:szCs w:val="16"/>
              </w:rPr>
              <w:t>From:</w:t>
            </w:r>
          </w:p>
        </w:tc>
        <w:tc>
          <w:tcPr>
            <w:tcW w:w="958" w:type="dxa"/>
            <w:tcBorders>
              <w:bottom w:val="single" w:sz="4" w:space="0" w:color="auto"/>
            </w:tcBorders>
            <w:vAlign w:val="bottom"/>
          </w:tcPr>
          <w:p w14:paraId="36A39578" w14:textId="77777777" w:rsidR="00250014" w:rsidRPr="00A3434B" w:rsidRDefault="00250014" w:rsidP="00617C65">
            <w:pPr>
              <w:pStyle w:val="FieldText"/>
              <w:rPr>
                <w:rFonts w:ascii="Palatino Linotype" w:hAnsi="Palatino Linotype"/>
                <w:sz w:val="16"/>
                <w:szCs w:val="16"/>
              </w:rPr>
            </w:pPr>
          </w:p>
        </w:tc>
        <w:tc>
          <w:tcPr>
            <w:tcW w:w="512" w:type="dxa"/>
            <w:vAlign w:val="bottom"/>
          </w:tcPr>
          <w:p w14:paraId="3CA9DD2F" w14:textId="77777777" w:rsidR="00250014" w:rsidRPr="00A3434B" w:rsidRDefault="00250014" w:rsidP="00490804">
            <w:pPr>
              <w:pStyle w:val="Heading4"/>
              <w:rPr>
                <w:rFonts w:ascii="Palatino Linotype" w:hAnsi="Palatino Linotype"/>
                <w:sz w:val="16"/>
                <w:szCs w:val="16"/>
              </w:rPr>
            </w:pPr>
            <w:r w:rsidRPr="00A3434B">
              <w:rPr>
                <w:rFonts w:ascii="Palatino Linotype" w:hAnsi="Palatino Linotype"/>
                <w:sz w:val="16"/>
                <w:szCs w:val="16"/>
              </w:rPr>
              <w:t>To:</w:t>
            </w:r>
          </w:p>
        </w:tc>
        <w:tc>
          <w:tcPr>
            <w:tcW w:w="1006" w:type="dxa"/>
            <w:tcBorders>
              <w:bottom w:val="single" w:sz="4" w:space="0" w:color="auto"/>
            </w:tcBorders>
            <w:vAlign w:val="bottom"/>
          </w:tcPr>
          <w:p w14:paraId="5B971D94" w14:textId="77777777" w:rsidR="00250014" w:rsidRPr="00A3434B" w:rsidRDefault="00250014" w:rsidP="00617C65">
            <w:pPr>
              <w:pStyle w:val="FieldText"/>
              <w:rPr>
                <w:rFonts w:ascii="Palatino Linotype" w:hAnsi="Palatino Linotype"/>
                <w:sz w:val="16"/>
                <w:szCs w:val="16"/>
              </w:rPr>
            </w:pPr>
          </w:p>
        </w:tc>
        <w:tc>
          <w:tcPr>
            <w:tcW w:w="1756" w:type="dxa"/>
            <w:vAlign w:val="bottom"/>
          </w:tcPr>
          <w:p w14:paraId="4F5697DF" w14:textId="77777777" w:rsidR="00250014" w:rsidRPr="00A3434B" w:rsidRDefault="00250014" w:rsidP="00490804">
            <w:pPr>
              <w:pStyle w:val="Heading4"/>
              <w:rPr>
                <w:rFonts w:ascii="Palatino Linotype" w:hAnsi="Palatino Linotype"/>
                <w:sz w:val="16"/>
                <w:szCs w:val="16"/>
              </w:rPr>
            </w:pPr>
            <w:r w:rsidRPr="00A3434B">
              <w:rPr>
                <w:rFonts w:ascii="Palatino Linotype" w:hAnsi="Palatino Linotype"/>
                <w:sz w:val="16"/>
                <w:szCs w:val="16"/>
              </w:rPr>
              <w:t>Did you graduate?</w:t>
            </w:r>
          </w:p>
        </w:tc>
        <w:tc>
          <w:tcPr>
            <w:tcW w:w="674" w:type="dxa"/>
            <w:vAlign w:val="bottom"/>
          </w:tcPr>
          <w:p w14:paraId="480D2F70" w14:textId="77777777" w:rsidR="00250014" w:rsidRPr="00A3434B" w:rsidRDefault="00250014" w:rsidP="00490804">
            <w:pPr>
              <w:pStyle w:val="Checkbox"/>
              <w:rPr>
                <w:rFonts w:ascii="Palatino Linotype" w:hAnsi="Palatino Linotype"/>
                <w:sz w:val="16"/>
                <w:szCs w:val="16"/>
              </w:rPr>
            </w:pPr>
            <w:r w:rsidRPr="00A3434B">
              <w:rPr>
                <w:rFonts w:ascii="Palatino Linotype" w:hAnsi="Palatino Linotype"/>
                <w:sz w:val="16"/>
                <w:szCs w:val="16"/>
              </w:rPr>
              <w:t>YES</w:t>
            </w:r>
          </w:p>
          <w:p w14:paraId="3CE1A4F8" w14:textId="77777777" w:rsidR="00250014" w:rsidRPr="00A3434B" w:rsidRDefault="00724FA4" w:rsidP="00617C65">
            <w:pPr>
              <w:pStyle w:val="Checkbox"/>
              <w:rPr>
                <w:rFonts w:ascii="Palatino Linotype" w:hAnsi="Palatino Linotype"/>
                <w:sz w:val="16"/>
                <w:szCs w:val="16"/>
              </w:rPr>
            </w:pPr>
            <w:r w:rsidRPr="00A3434B">
              <w:rPr>
                <w:rFonts w:ascii="Palatino Linotype" w:hAnsi="Palatino Linotype"/>
                <w:sz w:val="16"/>
                <w:szCs w:val="16"/>
              </w:rPr>
              <w:fldChar w:fldCharType="begin">
                <w:ffData>
                  <w:name w:val="Check3"/>
                  <w:enabled/>
                  <w:calcOnExit w:val="0"/>
                  <w:checkBox>
                    <w:sizeAuto/>
                    <w:default w:val="0"/>
                  </w:checkBox>
                </w:ffData>
              </w:fldChar>
            </w:r>
            <w:r w:rsidR="00250014" w:rsidRPr="00A3434B">
              <w:rPr>
                <w:rFonts w:ascii="Palatino Linotype" w:hAnsi="Palatino Linotype"/>
                <w:sz w:val="16"/>
                <w:szCs w:val="16"/>
              </w:rPr>
              <w:instrText xml:space="preserve"> FORMCHECKBOX </w:instrText>
            </w:r>
            <w:r w:rsidR="000A4DF6">
              <w:rPr>
                <w:rFonts w:ascii="Palatino Linotype" w:hAnsi="Palatino Linotype"/>
                <w:sz w:val="16"/>
                <w:szCs w:val="16"/>
              </w:rPr>
            </w:r>
            <w:r w:rsidR="000A4DF6">
              <w:rPr>
                <w:rFonts w:ascii="Palatino Linotype" w:hAnsi="Palatino Linotype"/>
                <w:sz w:val="16"/>
                <w:szCs w:val="16"/>
              </w:rPr>
              <w:fldChar w:fldCharType="separate"/>
            </w:r>
            <w:r w:rsidRPr="00A3434B">
              <w:rPr>
                <w:rFonts w:ascii="Palatino Linotype" w:hAnsi="Palatino Linotype"/>
                <w:sz w:val="16"/>
                <w:szCs w:val="16"/>
              </w:rPr>
              <w:fldChar w:fldCharType="end"/>
            </w:r>
          </w:p>
        </w:tc>
        <w:tc>
          <w:tcPr>
            <w:tcW w:w="602" w:type="dxa"/>
            <w:vAlign w:val="bottom"/>
          </w:tcPr>
          <w:p w14:paraId="37828A4C" w14:textId="77777777" w:rsidR="00250014" w:rsidRPr="00A3434B" w:rsidRDefault="00250014" w:rsidP="00490804">
            <w:pPr>
              <w:pStyle w:val="Checkbox"/>
              <w:rPr>
                <w:rFonts w:ascii="Palatino Linotype" w:hAnsi="Palatino Linotype"/>
                <w:sz w:val="16"/>
                <w:szCs w:val="16"/>
              </w:rPr>
            </w:pPr>
            <w:r w:rsidRPr="00A3434B">
              <w:rPr>
                <w:rFonts w:ascii="Palatino Linotype" w:hAnsi="Palatino Linotype"/>
                <w:sz w:val="16"/>
                <w:szCs w:val="16"/>
              </w:rPr>
              <w:t>NO</w:t>
            </w:r>
          </w:p>
          <w:p w14:paraId="26005509" w14:textId="77777777" w:rsidR="00250014" w:rsidRPr="00A3434B" w:rsidRDefault="00724FA4" w:rsidP="00617C65">
            <w:pPr>
              <w:pStyle w:val="Checkbox"/>
              <w:rPr>
                <w:rFonts w:ascii="Palatino Linotype" w:hAnsi="Palatino Linotype"/>
                <w:sz w:val="16"/>
                <w:szCs w:val="16"/>
              </w:rPr>
            </w:pPr>
            <w:r w:rsidRPr="00A3434B">
              <w:rPr>
                <w:rFonts w:ascii="Palatino Linotype" w:hAnsi="Palatino Linotype"/>
                <w:sz w:val="16"/>
                <w:szCs w:val="16"/>
              </w:rPr>
              <w:fldChar w:fldCharType="begin">
                <w:ffData>
                  <w:name w:val="Check4"/>
                  <w:enabled/>
                  <w:calcOnExit w:val="0"/>
                  <w:checkBox>
                    <w:sizeAuto/>
                    <w:default w:val="0"/>
                  </w:checkBox>
                </w:ffData>
              </w:fldChar>
            </w:r>
            <w:r w:rsidR="00250014" w:rsidRPr="00A3434B">
              <w:rPr>
                <w:rFonts w:ascii="Palatino Linotype" w:hAnsi="Palatino Linotype"/>
                <w:sz w:val="16"/>
                <w:szCs w:val="16"/>
              </w:rPr>
              <w:instrText xml:space="preserve"> FORMCHECKBOX </w:instrText>
            </w:r>
            <w:r w:rsidR="000A4DF6">
              <w:rPr>
                <w:rFonts w:ascii="Palatino Linotype" w:hAnsi="Palatino Linotype"/>
                <w:sz w:val="16"/>
                <w:szCs w:val="16"/>
              </w:rPr>
            </w:r>
            <w:r w:rsidR="000A4DF6">
              <w:rPr>
                <w:rFonts w:ascii="Palatino Linotype" w:hAnsi="Palatino Linotype"/>
                <w:sz w:val="16"/>
                <w:szCs w:val="16"/>
              </w:rPr>
              <w:fldChar w:fldCharType="separate"/>
            </w:r>
            <w:r w:rsidRPr="00A3434B">
              <w:rPr>
                <w:rFonts w:ascii="Palatino Linotype" w:hAnsi="Palatino Linotype"/>
                <w:sz w:val="16"/>
                <w:szCs w:val="16"/>
              </w:rPr>
              <w:fldChar w:fldCharType="end"/>
            </w:r>
          </w:p>
        </w:tc>
        <w:tc>
          <w:tcPr>
            <w:tcW w:w="917" w:type="dxa"/>
            <w:vAlign w:val="bottom"/>
          </w:tcPr>
          <w:p w14:paraId="75CB026C" w14:textId="77777777" w:rsidR="00250014" w:rsidRPr="00A3434B" w:rsidRDefault="00250014" w:rsidP="00490804">
            <w:pPr>
              <w:pStyle w:val="Heading4"/>
              <w:rPr>
                <w:rFonts w:ascii="Palatino Linotype" w:hAnsi="Palatino Linotype"/>
                <w:sz w:val="16"/>
                <w:szCs w:val="16"/>
              </w:rPr>
            </w:pPr>
            <w:r w:rsidRPr="00A3434B">
              <w:rPr>
                <w:rFonts w:ascii="Palatino Linotype" w:hAnsi="Palatino Linotype"/>
                <w:sz w:val="16"/>
                <w:szCs w:val="16"/>
              </w:rPr>
              <w:t>Degree:</w:t>
            </w:r>
          </w:p>
        </w:tc>
        <w:tc>
          <w:tcPr>
            <w:tcW w:w="2863" w:type="dxa"/>
            <w:tcBorders>
              <w:bottom w:val="single" w:sz="4" w:space="0" w:color="auto"/>
            </w:tcBorders>
            <w:vAlign w:val="bottom"/>
          </w:tcPr>
          <w:p w14:paraId="0828E65E" w14:textId="77777777" w:rsidR="00250014" w:rsidRPr="00A3434B" w:rsidRDefault="00250014" w:rsidP="00617C65">
            <w:pPr>
              <w:pStyle w:val="FieldText"/>
              <w:rPr>
                <w:rFonts w:ascii="Palatino Linotype" w:hAnsi="Palatino Linotype"/>
                <w:sz w:val="16"/>
                <w:szCs w:val="16"/>
              </w:rPr>
            </w:pPr>
          </w:p>
        </w:tc>
      </w:tr>
    </w:tbl>
    <w:p w14:paraId="239A500A" w14:textId="77777777" w:rsidR="00C12B4A" w:rsidRPr="00A3434B" w:rsidRDefault="00C12B4A" w:rsidP="00C12B4A">
      <w:pPr>
        <w:pStyle w:val="Heading2"/>
        <w:rPr>
          <w:rFonts w:ascii="Palatino Linotype" w:hAnsi="Palatino Linotype"/>
          <w:sz w:val="16"/>
          <w:szCs w:val="16"/>
        </w:rPr>
      </w:pPr>
      <w:r w:rsidRPr="00A3434B">
        <w:rPr>
          <w:rFonts w:ascii="Palatino Linotype" w:hAnsi="Palatino Linotype"/>
          <w:sz w:val="16"/>
          <w:szCs w:val="16"/>
        </w:rPr>
        <w:t>R</w:t>
      </w:r>
      <w:r w:rsidR="00330050" w:rsidRPr="00A3434B">
        <w:rPr>
          <w:rFonts w:ascii="Palatino Linotype" w:hAnsi="Palatino Linotype"/>
          <w:sz w:val="16"/>
          <w:szCs w:val="16"/>
        </w:rPr>
        <w:t>eferences</w:t>
      </w:r>
    </w:p>
    <w:p w14:paraId="71FD4641" w14:textId="4296AB6C" w:rsidR="00330050" w:rsidRPr="00A3434B" w:rsidRDefault="0021688D" w:rsidP="00490804">
      <w:pPr>
        <w:pStyle w:val="Italic"/>
        <w:rPr>
          <w:rFonts w:ascii="Palatino Linotype" w:hAnsi="Palatino Linotype"/>
          <w:b/>
          <w:i w:val="0"/>
          <w:sz w:val="16"/>
          <w:szCs w:val="16"/>
        </w:rPr>
      </w:pPr>
      <w:r>
        <w:rPr>
          <w:rFonts w:ascii="Times New Roman" w:hAnsi="Times New Roman"/>
          <w:noProof/>
          <w:sz w:val="24"/>
        </w:rPr>
        <w:drawing>
          <wp:anchor distT="36576" distB="36576" distL="36576" distR="36576" simplePos="0" relativeHeight="251682816" behindDoc="0" locked="0" layoutInCell="1" allowOverlap="1" wp14:anchorId="2811CE56" wp14:editId="5F269F6F">
            <wp:simplePos x="0" y="0"/>
            <wp:positionH relativeFrom="margin">
              <wp:align>center</wp:align>
            </wp:positionH>
            <wp:positionV relativeFrom="paragraph">
              <wp:posOffset>2470785</wp:posOffset>
            </wp:positionV>
            <wp:extent cx="7045325" cy="171450"/>
            <wp:effectExtent l="0" t="0" r="3175" b="0"/>
            <wp:wrapNone/>
            <wp:docPr id="10" name="Picture 10" descr="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 L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45325" cy="171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30050" w:rsidRPr="00A3434B">
        <w:rPr>
          <w:rFonts w:ascii="Palatino Linotype" w:hAnsi="Palatino Linotype"/>
          <w:b/>
          <w:i w:val="0"/>
          <w:sz w:val="16"/>
          <w:szCs w:val="16"/>
        </w:rPr>
        <w:t>Please list three professional references.</w:t>
      </w:r>
    </w:p>
    <w:tbl>
      <w:tblPr>
        <w:tblW w:w="5000" w:type="pct"/>
        <w:tblLayout w:type="fixed"/>
        <w:tblCellMar>
          <w:left w:w="0" w:type="dxa"/>
          <w:right w:w="0" w:type="dxa"/>
        </w:tblCellMar>
        <w:tblLook w:val="0000" w:firstRow="0" w:lastRow="0" w:firstColumn="0" w:lastColumn="0" w:noHBand="0" w:noVBand="0"/>
      </w:tblPr>
      <w:tblGrid>
        <w:gridCol w:w="1148"/>
        <w:gridCol w:w="9"/>
        <w:gridCol w:w="5979"/>
        <w:gridCol w:w="1446"/>
        <w:gridCol w:w="2218"/>
      </w:tblGrid>
      <w:tr w:rsidR="000F2DF4" w:rsidRPr="00A3434B" w14:paraId="7BEA9FFE" w14:textId="77777777" w:rsidTr="00A3434B">
        <w:trPr>
          <w:trHeight w:val="360"/>
        </w:trPr>
        <w:tc>
          <w:tcPr>
            <w:tcW w:w="1148" w:type="dxa"/>
            <w:vAlign w:val="bottom"/>
          </w:tcPr>
          <w:p w14:paraId="1C7D156A" w14:textId="77777777" w:rsidR="000F2DF4" w:rsidRPr="00A3434B" w:rsidRDefault="000F2DF4" w:rsidP="00490804">
            <w:pPr>
              <w:rPr>
                <w:rFonts w:ascii="Palatino Linotype" w:hAnsi="Palatino Linotype"/>
                <w:sz w:val="16"/>
                <w:szCs w:val="16"/>
              </w:rPr>
            </w:pPr>
            <w:r w:rsidRPr="00A3434B">
              <w:rPr>
                <w:rFonts w:ascii="Palatino Linotype" w:hAnsi="Palatino Linotype"/>
                <w:sz w:val="16"/>
                <w:szCs w:val="16"/>
              </w:rPr>
              <w:t>Full Name:</w:t>
            </w:r>
          </w:p>
        </w:tc>
        <w:tc>
          <w:tcPr>
            <w:tcW w:w="5988" w:type="dxa"/>
            <w:gridSpan w:val="2"/>
            <w:tcBorders>
              <w:bottom w:val="single" w:sz="4" w:space="0" w:color="auto"/>
            </w:tcBorders>
            <w:vAlign w:val="bottom"/>
          </w:tcPr>
          <w:p w14:paraId="05AB4945" w14:textId="77777777" w:rsidR="000F2DF4" w:rsidRPr="00A3434B" w:rsidRDefault="000F2DF4" w:rsidP="00A211B2">
            <w:pPr>
              <w:pStyle w:val="FieldText"/>
              <w:rPr>
                <w:rFonts w:ascii="Palatino Linotype" w:hAnsi="Palatino Linotype"/>
                <w:sz w:val="16"/>
                <w:szCs w:val="16"/>
              </w:rPr>
            </w:pPr>
          </w:p>
        </w:tc>
        <w:tc>
          <w:tcPr>
            <w:tcW w:w="1446" w:type="dxa"/>
            <w:vAlign w:val="bottom"/>
          </w:tcPr>
          <w:p w14:paraId="172693AB" w14:textId="77777777" w:rsidR="000F2DF4" w:rsidRPr="00A3434B" w:rsidRDefault="000D2539" w:rsidP="00490804">
            <w:pPr>
              <w:pStyle w:val="Heading4"/>
              <w:rPr>
                <w:rFonts w:ascii="Palatino Linotype" w:hAnsi="Palatino Linotype"/>
                <w:sz w:val="16"/>
                <w:szCs w:val="16"/>
              </w:rPr>
            </w:pPr>
            <w:r w:rsidRPr="00A3434B">
              <w:rPr>
                <w:rFonts w:ascii="Palatino Linotype" w:hAnsi="Palatino Linotype"/>
                <w:sz w:val="16"/>
                <w:szCs w:val="16"/>
              </w:rPr>
              <w:t>Relationship</w:t>
            </w:r>
            <w:r w:rsidR="000F2DF4" w:rsidRPr="00A3434B">
              <w:rPr>
                <w:rFonts w:ascii="Palatino Linotype" w:hAnsi="Palatino Linotype"/>
                <w:sz w:val="16"/>
                <w:szCs w:val="16"/>
              </w:rPr>
              <w:t>:</w:t>
            </w:r>
          </w:p>
        </w:tc>
        <w:tc>
          <w:tcPr>
            <w:tcW w:w="2218" w:type="dxa"/>
            <w:tcBorders>
              <w:bottom w:val="single" w:sz="4" w:space="0" w:color="auto"/>
            </w:tcBorders>
            <w:vAlign w:val="bottom"/>
          </w:tcPr>
          <w:p w14:paraId="3DFBB20E" w14:textId="77777777" w:rsidR="000F2DF4" w:rsidRPr="00A3434B" w:rsidRDefault="000F2DF4" w:rsidP="00A211B2">
            <w:pPr>
              <w:pStyle w:val="FieldText"/>
              <w:rPr>
                <w:rFonts w:ascii="Palatino Linotype" w:hAnsi="Palatino Linotype"/>
                <w:sz w:val="16"/>
                <w:szCs w:val="16"/>
              </w:rPr>
            </w:pPr>
          </w:p>
        </w:tc>
      </w:tr>
      <w:tr w:rsidR="000F2DF4" w:rsidRPr="00A3434B" w14:paraId="40D6B9AC" w14:textId="77777777" w:rsidTr="00A3434B">
        <w:trPr>
          <w:trHeight w:val="360"/>
        </w:trPr>
        <w:tc>
          <w:tcPr>
            <w:tcW w:w="1148" w:type="dxa"/>
            <w:vAlign w:val="bottom"/>
          </w:tcPr>
          <w:p w14:paraId="7308DC77" w14:textId="77777777" w:rsidR="000F2DF4" w:rsidRPr="00A3434B" w:rsidRDefault="000D2539" w:rsidP="00490804">
            <w:pPr>
              <w:rPr>
                <w:rFonts w:ascii="Palatino Linotype" w:hAnsi="Palatino Linotype"/>
                <w:sz w:val="16"/>
                <w:szCs w:val="16"/>
              </w:rPr>
            </w:pPr>
            <w:r w:rsidRPr="00A3434B">
              <w:rPr>
                <w:rFonts w:ascii="Palatino Linotype" w:hAnsi="Palatino Linotype"/>
                <w:sz w:val="16"/>
                <w:szCs w:val="16"/>
              </w:rPr>
              <w:t>Company</w:t>
            </w:r>
            <w:r w:rsidR="004A4198" w:rsidRPr="00A3434B">
              <w:rPr>
                <w:rFonts w:ascii="Palatino Linotype" w:hAnsi="Palatino Linotype"/>
                <w:sz w:val="16"/>
                <w:szCs w:val="16"/>
              </w:rPr>
              <w:t>:</w:t>
            </w:r>
          </w:p>
        </w:tc>
        <w:tc>
          <w:tcPr>
            <w:tcW w:w="5988" w:type="dxa"/>
            <w:gridSpan w:val="2"/>
            <w:tcBorders>
              <w:top w:val="single" w:sz="4" w:space="0" w:color="auto"/>
              <w:bottom w:val="single" w:sz="4" w:space="0" w:color="auto"/>
            </w:tcBorders>
            <w:vAlign w:val="bottom"/>
          </w:tcPr>
          <w:p w14:paraId="35FEB18D" w14:textId="77777777" w:rsidR="000F2DF4" w:rsidRPr="00A3434B" w:rsidRDefault="000F2DF4" w:rsidP="00A211B2">
            <w:pPr>
              <w:pStyle w:val="FieldText"/>
              <w:rPr>
                <w:rFonts w:ascii="Palatino Linotype" w:hAnsi="Palatino Linotype"/>
                <w:sz w:val="16"/>
                <w:szCs w:val="16"/>
              </w:rPr>
            </w:pPr>
          </w:p>
        </w:tc>
        <w:tc>
          <w:tcPr>
            <w:tcW w:w="1446" w:type="dxa"/>
            <w:vAlign w:val="bottom"/>
          </w:tcPr>
          <w:p w14:paraId="06EE2C7E" w14:textId="77777777" w:rsidR="000F2DF4" w:rsidRPr="00A3434B" w:rsidRDefault="000F2DF4" w:rsidP="00490804">
            <w:pPr>
              <w:pStyle w:val="Heading4"/>
              <w:rPr>
                <w:rFonts w:ascii="Palatino Linotype" w:hAnsi="Palatino Linotype"/>
                <w:sz w:val="16"/>
                <w:szCs w:val="16"/>
              </w:rPr>
            </w:pPr>
            <w:r w:rsidRPr="00A3434B">
              <w:rPr>
                <w:rFonts w:ascii="Palatino Linotype" w:hAnsi="Palatino Linotype"/>
                <w:sz w:val="16"/>
                <w:szCs w:val="16"/>
              </w:rPr>
              <w:t>Phone:</w:t>
            </w:r>
          </w:p>
        </w:tc>
        <w:tc>
          <w:tcPr>
            <w:tcW w:w="2218" w:type="dxa"/>
            <w:tcBorders>
              <w:top w:val="single" w:sz="4" w:space="0" w:color="auto"/>
              <w:bottom w:val="single" w:sz="4" w:space="0" w:color="auto"/>
            </w:tcBorders>
            <w:vAlign w:val="bottom"/>
          </w:tcPr>
          <w:p w14:paraId="7A2D8F13" w14:textId="77777777" w:rsidR="000F2DF4" w:rsidRPr="00A3434B" w:rsidRDefault="000F2DF4" w:rsidP="00682C69">
            <w:pPr>
              <w:pStyle w:val="FieldText"/>
              <w:rPr>
                <w:rFonts w:ascii="Palatino Linotype" w:hAnsi="Palatino Linotype"/>
                <w:sz w:val="16"/>
                <w:szCs w:val="16"/>
              </w:rPr>
            </w:pPr>
          </w:p>
        </w:tc>
      </w:tr>
      <w:tr w:rsidR="000D2539" w:rsidRPr="00A3434B" w14:paraId="2B06A824" w14:textId="77777777" w:rsidTr="00A3434B">
        <w:trPr>
          <w:trHeight w:val="360"/>
        </w:trPr>
        <w:tc>
          <w:tcPr>
            <w:tcW w:w="1148" w:type="dxa"/>
            <w:tcBorders>
              <w:bottom w:val="single" w:sz="4" w:space="0" w:color="auto"/>
            </w:tcBorders>
            <w:vAlign w:val="bottom"/>
          </w:tcPr>
          <w:p w14:paraId="089DD960" w14:textId="77777777" w:rsidR="000D2539" w:rsidRPr="00A3434B" w:rsidRDefault="000D2539" w:rsidP="00490804">
            <w:pPr>
              <w:rPr>
                <w:rFonts w:ascii="Palatino Linotype" w:hAnsi="Palatino Linotype"/>
                <w:sz w:val="16"/>
                <w:szCs w:val="16"/>
              </w:rPr>
            </w:pPr>
            <w:r w:rsidRPr="00A3434B">
              <w:rPr>
                <w:rFonts w:ascii="Palatino Linotype" w:hAnsi="Palatino Linotype"/>
                <w:sz w:val="16"/>
                <w:szCs w:val="16"/>
              </w:rPr>
              <w:t>Address:</w:t>
            </w:r>
          </w:p>
        </w:tc>
        <w:tc>
          <w:tcPr>
            <w:tcW w:w="9652" w:type="dxa"/>
            <w:gridSpan w:val="4"/>
            <w:tcBorders>
              <w:bottom w:val="single" w:sz="4" w:space="0" w:color="auto"/>
            </w:tcBorders>
            <w:vAlign w:val="bottom"/>
          </w:tcPr>
          <w:p w14:paraId="2AA8DBD8" w14:textId="77777777" w:rsidR="000D2539" w:rsidRPr="00A3434B" w:rsidRDefault="000D2539" w:rsidP="00D55AFA">
            <w:pPr>
              <w:pStyle w:val="FieldText"/>
              <w:rPr>
                <w:rFonts w:ascii="Palatino Linotype" w:hAnsi="Palatino Linotype"/>
                <w:sz w:val="16"/>
                <w:szCs w:val="16"/>
              </w:rPr>
            </w:pPr>
          </w:p>
        </w:tc>
      </w:tr>
      <w:tr w:rsidR="000F2DF4" w:rsidRPr="00A3434B" w14:paraId="0D85C411" w14:textId="77777777" w:rsidTr="00A3434B">
        <w:trPr>
          <w:trHeight w:val="360"/>
        </w:trPr>
        <w:tc>
          <w:tcPr>
            <w:tcW w:w="1148" w:type="dxa"/>
            <w:tcBorders>
              <w:top w:val="single" w:sz="4" w:space="0" w:color="auto"/>
            </w:tcBorders>
            <w:vAlign w:val="bottom"/>
          </w:tcPr>
          <w:p w14:paraId="396D292C" w14:textId="77777777" w:rsidR="000F2DF4" w:rsidRPr="00A3434B" w:rsidRDefault="000F2DF4" w:rsidP="00490804">
            <w:pPr>
              <w:rPr>
                <w:rFonts w:ascii="Palatino Linotype" w:hAnsi="Palatino Linotype"/>
                <w:sz w:val="16"/>
                <w:szCs w:val="16"/>
              </w:rPr>
            </w:pPr>
            <w:r w:rsidRPr="00A3434B">
              <w:rPr>
                <w:rFonts w:ascii="Palatino Linotype" w:hAnsi="Palatino Linotype"/>
                <w:sz w:val="16"/>
                <w:szCs w:val="16"/>
              </w:rPr>
              <w:t>Full Name</w:t>
            </w:r>
            <w:r w:rsidR="004A4198" w:rsidRPr="00A3434B">
              <w:rPr>
                <w:rFonts w:ascii="Palatino Linotype" w:hAnsi="Palatino Linotype"/>
                <w:sz w:val="16"/>
                <w:szCs w:val="16"/>
              </w:rPr>
              <w:t>:</w:t>
            </w:r>
          </w:p>
        </w:tc>
        <w:tc>
          <w:tcPr>
            <w:tcW w:w="5988" w:type="dxa"/>
            <w:gridSpan w:val="2"/>
            <w:tcBorders>
              <w:top w:val="single" w:sz="4" w:space="0" w:color="auto"/>
              <w:bottom w:val="single" w:sz="4" w:space="0" w:color="auto"/>
            </w:tcBorders>
            <w:vAlign w:val="bottom"/>
          </w:tcPr>
          <w:p w14:paraId="2BD14A63" w14:textId="77777777" w:rsidR="000F2DF4" w:rsidRPr="00A3434B" w:rsidRDefault="000F2DF4" w:rsidP="00A211B2">
            <w:pPr>
              <w:pStyle w:val="FieldText"/>
              <w:rPr>
                <w:rFonts w:ascii="Palatino Linotype" w:hAnsi="Palatino Linotype"/>
                <w:sz w:val="16"/>
                <w:szCs w:val="16"/>
              </w:rPr>
            </w:pPr>
          </w:p>
        </w:tc>
        <w:tc>
          <w:tcPr>
            <w:tcW w:w="1446" w:type="dxa"/>
            <w:tcBorders>
              <w:top w:val="single" w:sz="4" w:space="0" w:color="auto"/>
            </w:tcBorders>
            <w:vAlign w:val="bottom"/>
          </w:tcPr>
          <w:p w14:paraId="171F83CC" w14:textId="77777777" w:rsidR="000F2DF4" w:rsidRPr="00A3434B" w:rsidRDefault="000D2539" w:rsidP="00490804">
            <w:pPr>
              <w:pStyle w:val="Heading4"/>
              <w:rPr>
                <w:rFonts w:ascii="Palatino Linotype" w:hAnsi="Palatino Linotype"/>
                <w:sz w:val="16"/>
                <w:szCs w:val="16"/>
              </w:rPr>
            </w:pPr>
            <w:r w:rsidRPr="00A3434B">
              <w:rPr>
                <w:rFonts w:ascii="Palatino Linotype" w:hAnsi="Palatino Linotype"/>
                <w:sz w:val="16"/>
                <w:szCs w:val="16"/>
              </w:rPr>
              <w:t>Relationship</w:t>
            </w:r>
            <w:r w:rsidR="000F2DF4" w:rsidRPr="00A3434B">
              <w:rPr>
                <w:rFonts w:ascii="Palatino Linotype" w:hAnsi="Palatino Linotype"/>
                <w:sz w:val="16"/>
                <w:szCs w:val="16"/>
              </w:rPr>
              <w:t>:</w:t>
            </w:r>
          </w:p>
        </w:tc>
        <w:tc>
          <w:tcPr>
            <w:tcW w:w="2218" w:type="dxa"/>
            <w:tcBorders>
              <w:top w:val="single" w:sz="4" w:space="0" w:color="auto"/>
              <w:bottom w:val="single" w:sz="4" w:space="0" w:color="auto"/>
            </w:tcBorders>
            <w:vAlign w:val="bottom"/>
          </w:tcPr>
          <w:p w14:paraId="2F0FD5B1" w14:textId="77777777" w:rsidR="000F2DF4" w:rsidRPr="00A3434B" w:rsidRDefault="000F2DF4" w:rsidP="00A211B2">
            <w:pPr>
              <w:pStyle w:val="FieldText"/>
              <w:rPr>
                <w:rFonts w:ascii="Palatino Linotype" w:hAnsi="Palatino Linotype"/>
                <w:sz w:val="16"/>
                <w:szCs w:val="16"/>
              </w:rPr>
            </w:pPr>
          </w:p>
        </w:tc>
      </w:tr>
      <w:tr w:rsidR="000D2539" w:rsidRPr="00A3434B" w14:paraId="0E1264D6" w14:textId="77777777" w:rsidTr="00A3434B">
        <w:trPr>
          <w:trHeight w:val="360"/>
        </w:trPr>
        <w:tc>
          <w:tcPr>
            <w:tcW w:w="1148" w:type="dxa"/>
            <w:vAlign w:val="bottom"/>
          </w:tcPr>
          <w:p w14:paraId="5FBF6EB4" w14:textId="77777777" w:rsidR="000D2539" w:rsidRPr="00A3434B" w:rsidRDefault="000D2539" w:rsidP="00490804">
            <w:pPr>
              <w:rPr>
                <w:rFonts w:ascii="Palatino Linotype" w:hAnsi="Palatino Linotype"/>
                <w:sz w:val="16"/>
                <w:szCs w:val="16"/>
              </w:rPr>
            </w:pPr>
            <w:r w:rsidRPr="00A3434B">
              <w:rPr>
                <w:rFonts w:ascii="Palatino Linotype" w:hAnsi="Palatino Linotype"/>
                <w:sz w:val="16"/>
                <w:szCs w:val="16"/>
              </w:rPr>
              <w:t>Company:</w:t>
            </w:r>
          </w:p>
        </w:tc>
        <w:tc>
          <w:tcPr>
            <w:tcW w:w="5988" w:type="dxa"/>
            <w:gridSpan w:val="2"/>
            <w:tcBorders>
              <w:top w:val="single" w:sz="4" w:space="0" w:color="auto"/>
              <w:bottom w:val="single" w:sz="4" w:space="0" w:color="auto"/>
            </w:tcBorders>
            <w:vAlign w:val="bottom"/>
          </w:tcPr>
          <w:p w14:paraId="4E06E7E0" w14:textId="77777777" w:rsidR="000D2539" w:rsidRPr="00A3434B" w:rsidRDefault="000D2539" w:rsidP="00A211B2">
            <w:pPr>
              <w:pStyle w:val="FieldText"/>
              <w:rPr>
                <w:rFonts w:ascii="Palatino Linotype" w:hAnsi="Palatino Linotype"/>
                <w:sz w:val="16"/>
                <w:szCs w:val="16"/>
              </w:rPr>
            </w:pPr>
          </w:p>
        </w:tc>
        <w:tc>
          <w:tcPr>
            <w:tcW w:w="1446" w:type="dxa"/>
            <w:vAlign w:val="bottom"/>
          </w:tcPr>
          <w:p w14:paraId="79FA5935" w14:textId="77777777" w:rsidR="000D2539" w:rsidRPr="00A3434B" w:rsidRDefault="000D2539" w:rsidP="00490804">
            <w:pPr>
              <w:pStyle w:val="Heading4"/>
              <w:rPr>
                <w:rFonts w:ascii="Palatino Linotype" w:hAnsi="Palatino Linotype"/>
                <w:sz w:val="16"/>
                <w:szCs w:val="16"/>
              </w:rPr>
            </w:pPr>
            <w:r w:rsidRPr="00A3434B">
              <w:rPr>
                <w:rFonts w:ascii="Palatino Linotype" w:hAnsi="Palatino Linotype"/>
                <w:sz w:val="16"/>
                <w:szCs w:val="16"/>
              </w:rPr>
              <w:t>Phone:</w:t>
            </w:r>
          </w:p>
        </w:tc>
        <w:tc>
          <w:tcPr>
            <w:tcW w:w="2218" w:type="dxa"/>
            <w:tcBorders>
              <w:top w:val="single" w:sz="4" w:space="0" w:color="auto"/>
              <w:bottom w:val="single" w:sz="4" w:space="0" w:color="auto"/>
            </w:tcBorders>
            <w:vAlign w:val="bottom"/>
          </w:tcPr>
          <w:p w14:paraId="143D487B" w14:textId="77777777" w:rsidR="000D2539" w:rsidRPr="00A3434B" w:rsidRDefault="000D2539" w:rsidP="00682C69">
            <w:pPr>
              <w:pStyle w:val="FieldText"/>
              <w:rPr>
                <w:rFonts w:ascii="Palatino Linotype" w:hAnsi="Palatino Linotype"/>
                <w:sz w:val="16"/>
                <w:szCs w:val="16"/>
              </w:rPr>
            </w:pPr>
          </w:p>
        </w:tc>
      </w:tr>
      <w:tr w:rsidR="000D2539" w:rsidRPr="00A3434B" w14:paraId="08633EAA" w14:textId="77777777" w:rsidTr="00A3434B">
        <w:trPr>
          <w:trHeight w:val="360"/>
        </w:trPr>
        <w:tc>
          <w:tcPr>
            <w:tcW w:w="1157" w:type="dxa"/>
            <w:gridSpan w:val="2"/>
            <w:tcBorders>
              <w:bottom w:val="single" w:sz="4" w:space="0" w:color="auto"/>
            </w:tcBorders>
            <w:vAlign w:val="bottom"/>
          </w:tcPr>
          <w:p w14:paraId="72B32A86" w14:textId="77777777" w:rsidR="000D2539" w:rsidRPr="00A3434B" w:rsidRDefault="000D2539" w:rsidP="00490804">
            <w:pPr>
              <w:rPr>
                <w:rFonts w:ascii="Palatino Linotype" w:hAnsi="Palatino Linotype"/>
                <w:sz w:val="16"/>
                <w:szCs w:val="16"/>
              </w:rPr>
            </w:pPr>
            <w:r w:rsidRPr="00A3434B">
              <w:rPr>
                <w:rFonts w:ascii="Palatino Linotype" w:hAnsi="Palatino Linotype"/>
                <w:sz w:val="16"/>
                <w:szCs w:val="16"/>
              </w:rPr>
              <w:t>Address:</w:t>
            </w:r>
          </w:p>
        </w:tc>
        <w:tc>
          <w:tcPr>
            <w:tcW w:w="9643" w:type="dxa"/>
            <w:gridSpan w:val="3"/>
            <w:tcBorders>
              <w:bottom w:val="single" w:sz="4" w:space="0" w:color="auto"/>
            </w:tcBorders>
            <w:vAlign w:val="bottom"/>
          </w:tcPr>
          <w:p w14:paraId="5E734D24" w14:textId="77777777" w:rsidR="000D2539" w:rsidRPr="00A3434B" w:rsidRDefault="000D2539" w:rsidP="00D55AFA">
            <w:pPr>
              <w:pStyle w:val="FieldText"/>
              <w:rPr>
                <w:rFonts w:ascii="Palatino Linotype" w:hAnsi="Palatino Linotype"/>
                <w:sz w:val="16"/>
                <w:szCs w:val="16"/>
              </w:rPr>
            </w:pPr>
          </w:p>
        </w:tc>
      </w:tr>
      <w:tr w:rsidR="000D2539" w:rsidRPr="00A3434B" w14:paraId="1EF4D325" w14:textId="77777777" w:rsidTr="00A3434B">
        <w:trPr>
          <w:trHeight w:val="360"/>
        </w:trPr>
        <w:tc>
          <w:tcPr>
            <w:tcW w:w="1148" w:type="dxa"/>
            <w:tcBorders>
              <w:top w:val="single" w:sz="4" w:space="0" w:color="auto"/>
            </w:tcBorders>
            <w:vAlign w:val="bottom"/>
          </w:tcPr>
          <w:p w14:paraId="6267B867" w14:textId="77777777" w:rsidR="000D2539" w:rsidRPr="00A3434B" w:rsidRDefault="000D2539" w:rsidP="00490804">
            <w:pPr>
              <w:rPr>
                <w:rFonts w:ascii="Palatino Linotype" w:hAnsi="Palatino Linotype"/>
                <w:sz w:val="16"/>
                <w:szCs w:val="16"/>
              </w:rPr>
            </w:pPr>
            <w:r w:rsidRPr="00A3434B">
              <w:rPr>
                <w:rFonts w:ascii="Palatino Linotype" w:hAnsi="Palatino Linotype"/>
                <w:sz w:val="16"/>
                <w:szCs w:val="16"/>
              </w:rPr>
              <w:t>Full Name:</w:t>
            </w:r>
          </w:p>
        </w:tc>
        <w:tc>
          <w:tcPr>
            <w:tcW w:w="5988" w:type="dxa"/>
            <w:gridSpan w:val="2"/>
            <w:tcBorders>
              <w:top w:val="single" w:sz="4" w:space="0" w:color="auto"/>
              <w:bottom w:val="single" w:sz="4" w:space="0" w:color="auto"/>
            </w:tcBorders>
            <w:vAlign w:val="bottom"/>
          </w:tcPr>
          <w:p w14:paraId="401A2D8C" w14:textId="77777777" w:rsidR="000D2539" w:rsidRPr="00A3434B" w:rsidRDefault="000D2539" w:rsidP="00607FED">
            <w:pPr>
              <w:pStyle w:val="FieldText"/>
              <w:keepLines/>
              <w:rPr>
                <w:rFonts w:ascii="Palatino Linotype" w:hAnsi="Palatino Linotype"/>
                <w:sz w:val="16"/>
                <w:szCs w:val="16"/>
              </w:rPr>
            </w:pPr>
          </w:p>
        </w:tc>
        <w:tc>
          <w:tcPr>
            <w:tcW w:w="1446" w:type="dxa"/>
            <w:tcBorders>
              <w:top w:val="single" w:sz="4" w:space="0" w:color="auto"/>
            </w:tcBorders>
            <w:vAlign w:val="bottom"/>
          </w:tcPr>
          <w:p w14:paraId="47521D70" w14:textId="77777777" w:rsidR="000D2539" w:rsidRPr="00A3434B" w:rsidRDefault="000D2539" w:rsidP="00490804">
            <w:pPr>
              <w:pStyle w:val="Heading4"/>
              <w:rPr>
                <w:rFonts w:ascii="Palatino Linotype" w:hAnsi="Palatino Linotype"/>
                <w:sz w:val="16"/>
                <w:szCs w:val="16"/>
              </w:rPr>
            </w:pPr>
            <w:r w:rsidRPr="00A3434B">
              <w:rPr>
                <w:rFonts w:ascii="Palatino Linotype" w:hAnsi="Palatino Linotype"/>
                <w:sz w:val="16"/>
                <w:szCs w:val="16"/>
              </w:rPr>
              <w:t>Relationship:</w:t>
            </w:r>
          </w:p>
        </w:tc>
        <w:tc>
          <w:tcPr>
            <w:tcW w:w="2218" w:type="dxa"/>
            <w:tcBorders>
              <w:top w:val="single" w:sz="4" w:space="0" w:color="auto"/>
              <w:bottom w:val="single" w:sz="4" w:space="0" w:color="auto"/>
            </w:tcBorders>
            <w:vAlign w:val="bottom"/>
          </w:tcPr>
          <w:p w14:paraId="344039C4" w14:textId="77777777" w:rsidR="000D2539" w:rsidRPr="00A3434B" w:rsidRDefault="000D2539" w:rsidP="00607FED">
            <w:pPr>
              <w:pStyle w:val="FieldText"/>
              <w:keepLines/>
              <w:rPr>
                <w:rFonts w:ascii="Palatino Linotype" w:hAnsi="Palatino Linotype"/>
                <w:sz w:val="16"/>
                <w:szCs w:val="16"/>
              </w:rPr>
            </w:pPr>
          </w:p>
        </w:tc>
      </w:tr>
      <w:tr w:rsidR="000D2539" w:rsidRPr="00A3434B" w14:paraId="73FE95C6" w14:textId="77777777" w:rsidTr="00A3434B">
        <w:trPr>
          <w:trHeight w:val="360"/>
        </w:trPr>
        <w:tc>
          <w:tcPr>
            <w:tcW w:w="1148" w:type="dxa"/>
            <w:vAlign w:val="bottom"/>
          </w:tcPr>
          <w:p w14:paraId="3154FC19" w14:textId="77777777" w:rsidR="000D2539" w:rsidRPr="00A3434B" w:rsidRDefault="000D2539" w:rsidP="00490804">
            <w:pPr>
              <w:rPr>
                <w:rFonts w:ascii="Palatino Linotype" w:hAnsi="Palatino Linotype"/>
                <w:sz w:val="16"/>
                <w:szCs w:val="16"/>
              </w:rPr>
            </w:pPr>
            <w:r w:rsidRPr="00A3434B">
              <w:rPr>
                <w:rFonts w:ascii="Palatino Linotype" w:hAnsi="Palatino Linotype"/>
                <w:sz w:val="16"/>
                <w:szCs w:val="16"/>
              </w:rPr>
              <w:t>Company:</w:t>
            </w:r>
          </w:p>
        </w:tc>
        <w:tc>
          <w:tcPr>
            <w:tcW w:w="5988" w:type="dxa"/>
            <w:gridSpan w:val="2"/>
            <w:tcBorders>
              <w:top w:val="single" w:sz="4" w:space="0" w:color="auto"/>
              <w:bottom w:val="single" w:sz="4" w:space="0" w:color="auto"/>
            </w:tcBorders>
            <w:vAlign w:val="bottom"/>
          </w:tcPr>
          <w:p w14:paraId="245813C4" w14:textId="77777777" w:rsidR="000D2539" w:rsidRPr="00A3434B" w:rsidRDefault="000D2539" w:rsidP="00607FED">
            <w:pPr>
              <w:pStyle w:val="FieldText"/>
              <w:keepLines/>
              <w:rPr>
                <w:rFonts w:ascii="Palatino Linotype" w:hAnsi="Palatino Linotype"/>
                <w:sz w:val="16"/>
                <w:szCs w:val="16"/>
              </w:rPr>
            </w:pPr>
          </w:p>
        </w:tc>
        <w:tc>
          <w:tcPr>
            <w:tcW w:w="1446" w:type="dxa"/>
            <w:vAlign w:val="bottom"/>
          </w:tcPr>
          <w:p w14:paraId="61FB0105" w14:textId="77777777" w:rsidR="000D2539" w:rsidRPr="00A3434B" w:rsidRDefault="000D2539" w:rsidP="00490804">
            <w:pPr>
              <w:pStyle w:val="Heading4"/>
              <w:rPr>
                <w:rFonts w:ascii="Palatino Linotype" w:hAnsi="Palatino Linotype"/>
                <w:sz w:val="16"/>
                <w:szCs w:val="16"/>
              </w:rPr>
            </w:pPr>
            <w:r w:rsidRPr="00A3434B">
              <w:rPr>
                <w:rFonts w:ascii="Palatino Linotype" w:hAnsi="Palatino Linotype"/>
                <w:sz w:val="16"/>
                <w:szCs w:val="16"/>
              </w:rPr>
              <w:t>Phone:</w:t>
            </w:r>
          </w:p>
        </w:tc>
        <w:tc>
          <w:tcPr>
            <w:tcW w:w="2218" w:type="dxa"/>
            <w:tcBorders>
              <w:top w:val="single" w:sz="4" w:space="0" w:color="auto"/>
              <w:bottom w:val="single" w:sz="4" w:space="0" w:color="auto"/>
            </w:tcBorders>
            <w:vAlign w:val="bottom"/>
          </w:tcPr>
          <w:p w14:paraId="75630D35" w14:textId="59AFBD29" w:rsidR="000D2539" w:rsidRPr="00A3434B" w:rsidRDefault="000D2539" w:rsidP="00607FED">
            <w:pPr>
              <w:pStyle w:val="FieldText"/>
              <w:keepLines/>
              <w:rPr>
                <w:rFonts w:ascii="Palatino Linotype" w:hAnsi="Palatino Linotype"/>
                <w:sz w:val="16"/>
                <w:szCs w:val="16"/>
              </w:rPr>
            </w:pPr>
          </w:p>
        </w:tc>
      </w:tr>
      <w:tr w:rsidR="000D2539" w:rsidRPr="00A3434B" w14:paraId="69C3C9AE" w14:textId="77777777" w:rsidTr="003B0725">
        <w:trPr>
          <w:trHeight w:val="360"/>
        </w:trPr>
        <w:tc>
          <w:tcPr>
            <w:tcW w:w="1148" w:type="dxa"/>
            <w:vAlign w:val="bottom"/>
          </w:tcPr>
          <w:p w14:paraId="08C4BFF3" w14:textId="3381DC55" w:rsidR="000D2539" w:rsidRPr="00A3434B" w:rsidRDefault="000D2539" w:rsidP="00490804">
            <w:pPr>
              <w:rPr>
                <w:rFonts w:ascii="Palatino Linotype" w:hAnsi="Palatino Linotype"/>
                <w:sz w:val="16"/>
                <w:szCs w:val="16"/>
              </w:rPr>
            </w:pPr>
          </w:p>
        </w:tc>
        <w:tc>
          <w:tcPr>
            <w:tcW w:w="9652" w:type="dxa"/>
            <w:gridSpan w:val="4"/>
            <w:vAlign w:val="bottom"/>
          </w:tcPr>
          <w:p w14:paraId="7F0479DB" w14:textId="77777777" w:rsidR="000D2539" w:rsidRPr="00A3434B" w:rsidRDefault="000D2539" w:rsidP="00607FED">
            <w:pPr>
              <w:pStyle w:val="FieldText"/>
              <w:keepLines/>
              <w:rPr>
                <w:rFonts w:ascii="Palatino Linotype" w:hAnsi="Palatino Linotype"/>
                <w:sz w:val="16"/>
                <w:szCs w:val="16"/>
              </w:rPr>
            </w:pPr>
          </w:p>
        </w:tc>
      </w:tr>
      <w:tr w:rsidR="00DF622F" w:rsidRPr="00A3434B" w14:paraId="2AEE4333" w14:textId="77777777" w:rsidTr="00E126F0">
        <w:trPr>
          <w:trHeight w:val="360"/>
        </w:trPr>
        <w:tc>
          <w:tcPr>
            <w:tcW w:w="1157" w:type="dxa"/>
            <w:gridSpan w:val="2"/>
            <w:tcBorders>
              <w:bottom w:val="single" w:sz="4" w:space="0" w:color="auto"/>
            </w:tcBorders>
            <w:vAlign w:val="bottom"/>
          </w:tcPr>
          <w:p w14:paraId="3970E787" w14:textId="77777777" w:rsidR="00DF622F" w:rsidRPr="00A3434B" w:rsidRDefault="00DF622F" w:rsidP="00E126F0">
            <w:pPr>
              <w:rPr>
                <w:rFonts w:ascii="Palatino Linotype" w:hAnsi="Palatino Linotype"/>
                <w:sz w:val="16"/>
                <w:szCs w:val="16"/>
              </w:rPr>
            </w:pPr>
            <w:r w:rsidRPr="00A3434B">
              <w:rPr>
                <w:rFonts w:ascii="Palatino Linotype" w:hAnsi="Palatino Linotype"/>
                <w:sz w:val="16"/>
                <w:szCs w:val="16"/>
              </w:rPr>
              <w:t>Address:</w:t>
            </w:r>
          </w:p>
        </w:tc>
        <w:tc>
          <w:tcPr>
            <w:tcW w:w="9643" w:type="dxa"/>
            <w:gridSpan w:val="3"/>
            <w:tcBorders>
              <w:bottom w:val="single" w:sz="4" w:space="0" w:color="auto"/>
            </w:tcBorders>
            <w:vAlign w:val="bottom"/>
          </w:tcPr>
          <w:p w14:paraId="3B6EF65E" w14:textId="77777777" w:rsidR="00DF622F" w:rsidRPr="00A3434B" w:rsidRDefault="00DF622F" w:rsidP="00E126F0">
            <w:pPr>
              <w:pStyle w:val="FieldText"/>
              <w:rPr>
                <w:rFonts w:ascii="Palatino Linotype" w:hAnsi="Palatino Linotype"/>
                <w:sz w:val="16"/>
                <w:szCs w:val="16"/>
              </w:rPr>
            </w:pPr>
          </w:p>
        </w:tc>
      </w:tr>
      <w:tr w:rsidR="003B0725" w:rsidRPr="00A3434B" w14:paraId="2830256B" w14:textId="77777777" w:rsidTr="003B0725">
        <w:trPr>
          <w:trHeight w:val="360"/>
        </w:trPr>
        <w:tc>
          <w:tcPr>
            <w:tcW w:w="1148" w:type="dxa"/>
            <w:vAlign w:val="bottom"/>
          </w:tcPr>
          <w:p w14:paraId="06D09D0F" w14:textId="77777777" w:rsidR="003B0725" w:rsidRPr="00A3434B" w:rsidRDefault="003B0725" w:rsidP="00490804">
            <w:pPr>
              <w:rPr>
                <w:rFonts w:ascii="Palatino Linotype" w:hAnsi="Palatino Linotype"/>
                <w:sz w:val="16"/>
                <w:szCs w:val="16"/>
              </w:rPr>
            </w:pPr>
          </w:p>
        </w:tc>
        <w:tc>
          <w:tcPr>
            <w:tcW w:w="9652" w:type="dxa"/>
            <w:gridSpan w:val="4"/>
            <w:vAlign w:val="bottom"/>
          </w:tcPr>
          <w:p w14:paraId="0C25FB8E" w14:textId="77777777" w:rsidR="003B0725" w:rsidRPr="00A3434B" w:rsidRDefault="003B0725" w:rsidP="00607FED">
            <w:pPr>
              <w:pStyle w:val="FieldText"/>
              <w:keepLines/>
              <w:rPr>
                <w:rFonts w:ascii="Palatino Linotype" w:hAnsi="Palatino Linotype"/>
                <w:sz w:val="16"/>
                <w:szCs w:val="16"/>
              </w:rPr>
            </w:pPr>
          </w:p>
        </w:tc>
      </w:tr>
    </w:tbl>
    <w:p w14:paraId="171D139F" w14:textId="7DB92393" w:rsidR="00871876" w:rsidRPr="00A3434B" w:rsidRDefault="00871876" w:rsidP="00871876">
      <w:pPr>
        <w:pStyle w:val="Heading2"/>
        <w:rPr>
          <w:rFonts w:ascii="Palatino Linotype" w:hAnsi="Palatino Linotype"/>
          <w:sz w:val="16"/>
          <w:szCs w:val="16"/>
        </w:rPr>
      </w:pPr>
    </w:p>
    <w:tbl>
      <w:tblPr>
        <w:tblW w:w="5000" w:type="pct"/>
        <w:tblLayout w:type="fixed"/>
        <w:tblCellMar>
          <w:left w:w="0" w:type="dxa"/>
          <w:right w:w="0" w:type="dxa"/>
        </w:tblCellMar>
        <w:tblLook w:val="0000" w:firstRow="0" w:lastRow="0" w:firstColumn="0" w:lastColumn="0" w:noHBand="0" w:noVBand="0"/>
      </w:tblPr>
      <w:tblGrid>
        <w:gridCol w:w="1148"/>
        <w:gridCol w:w="6180"/>
        <w:gridCol w:w="1254"/>
        <w:gridCol w:w="2218"/>
      </w:tblGrid>
      <w:tr w:rsidR="000D2539" w:rsidRPr="00A3434B" w14:paraId="09B4AD21" w14:textId="77777777" w:rsidTr="00176E67">
        <w:trPr>
          <w:trHeight w:val="432"/>
        </w:trPr>
        <w:tc>
          <w:tcPr>
            <w:tcW w:w="1072" w:type="dxa"/>
            <w:vAlign w:val="bottom"/>
          </w:tcPr>
          <w:p w14:paraId="51867475" w14:textId="77777777" w:rsidR="000D2539" w:rsidRPr="00A3434B" w:rsidRDefault="000D2539" w:rsidP="00490804">
            <w:pPr>
              <w:rPr>
                <w:rFonts w:ascii="Palatino Linotype" w:hAnsi="Palatino Linotype"/>
                <w:sz w:val="16"/>
                <w:szCs w:val="16"/>
              </w:rPr>
            </w:pPr>
            <w:r w:rsidRPr="00A3434B">
              <w:rPr>
                <w:rFonts w:ascii="Palatino Linotype" w:hAnsi="Palatino Linotype"/>
                <w:sz w:val="16"/>
                <w:szCs w:val="16"/>
              </w:rPr>
              <w:t>Company:</w:t>
            </w:r>
          </w:p>
        </w:tc>
        <w:tc>
          <w:tcPr>
            <w:tcW w:w="5768" w:type="dxa"/>
            <w:tcBorders>
              <w:bottom w:val="single" w:sz="4" w:space="0" w:color="auto"/>
            </w:tcBorders>
            <w:vAlign w:val="bottom"/>
          </w:tcPr>
          <w:p w14:paraId="2E2E8119" w14:textId="77777777" w:rsidR="000D2539" w:rsidRPr="00A3434B" w:rsidRDefault="000D2539" w:rsidP="0014663E">
            <w:pPr>
              <w:pStyle w:val="FieldText"/>
              <w:rPr>
                <w:rFonts w:ascii="Palatino Linotype" w:hAnsi="Palatino Linotype"/>
                <w:sz w:val="16"/>
                <w:szCs w:val="16"/>
              </w:rPr>
            </w:pPr>
          </w:p>
        </w:tc>
        <w:tc>
          <w:tcPr>
            <w:tcW w:w="1170" w:type="dxa"/>
            <w:vAlign w:val="bottom"/>
          </w:tcPr>
          <w:p w14:paraId="491B78B1" w14:textId="77777777" w:rsidR="000D2539" w:rsidRPr="00A3434B" w:rsidRDefault="000D2539" w:rsidP="00490804">
            <w:pPr>
              <w:pStyle w:val="Heading4"/>
              <w:rPr>
                <w:rFonts w:ascii="Palatino Linotype" w:hAnsi="Palatino Linotype"/>
                <w:sz w:val="16"/>
                <w:szCs w:val="16"/>
              </w:rPr>
            </w:pPr>
            <w:r w:rsidRPr="00A3434B">
              <w:rPr>
                <w:rFonts w:ascii="Palatino Linotype" w:hAnsi="Palatino Linotype"/>
                <w:sz w:val="16"/>
                <w:szCs w:val="16"/>
              </w:rPr>
              <w:t>Phone:</w:t>
            </w:r>
          </w:p>
        </w:tc>
        <w:tc>
          <w:tcPr>
            <w:tcW w:w="2070" w:type="dxa"/>
            <w:tcBorders>
              <w:bottom w:val="single" w:sz="4" w:space="0" w:color="auto"/>
            </w:tcBorders>
            <w:vAlign w:val="bottom"/>
          </w:tcPr>
          <w:p w14:paraId="3DF20B9F" w14:textId="77777777" w:rsidR="000D2539" w:rsidRPr="00A3434B" w:rsidRDefault="000D2539" w:rsidP="00682C69">
            <w:pPr>
              <w:pStyle w:val="FieldText"/>
              <w:rPr>
                <w:rFonts w:ascii="Palatino Linotype" w:hAnsi="Palatino Linotype"/>
                <w:sz w:val="16"/>
                <w:szCs w:val="16"/>
              </w:rPr>
            </w:pPr>
          </w:p>
        </w:tc>
      </w:tr>
      <w:tr w:rsidR="000D2539" w:rsidRPr="00A3434B" w14:paraId="6DD8ABEB" w14:textId="77777777" w:rsidTr="00176E67">
        <w:trPr>
          <w:trHeight w:val="360"/>
        </w:trPr>
        <w:tc>
          <w:tcPr>
            <w:tcW w:w="1072" w:type="dxa"/>
            <w:vAlign w:val="bottom"/>
          </w:tcPr>
          <w:p w14:paraId="736280B6" w14:textId="77777777" w:rsidR="000D2539" w:rsidRPr="00A3434B" w:rsidRDefault="000D2539" w:rsidP="00490804">
            <w:pPr>
              <w:rPr>
                <w:rFonts w:ascii="Palatino Linotype" w:hAnsi="Palatino Linotype"/>
                <w:sz w:val="16"/>
                <w:szCs w:val="16"/>
              </w:rPr>
            </w:pPr>
            <w:r w:rsidRPr="00A3434B">
              <w:rPr>
                <w:rFonts w:ascii="Palatino Linotype" w:hAnsi="Palatino Linotype"/>
                <w:sz w:val="16"/>
                <w:szCs w:val="16"/>
              </w:rPr>
              <w:t>Address:</w:t>
            </w:r>
          </w:p>
        </w:tc>
        <w:tc>
          <w:tcPr>
            <w:tcW w:w="5768" w:type="dxa"/>
            <w:tcBorders>
              <w:top w:val="single" w:sz="4" w:space="0" w:color="auto"/>
              <w:bottom w:val="single" w:sz="4" w:space="0" w:color="auto"/>
            </w:tcBorders>
            <w:vAlign w:val="bottom"/>
          </w:tcPr>
          <w:p w14:paraId="24F0A906" w14:textId="77777777" w:rsidR="000D2539" w:rsidRPr="00A3434B" w:rsidRDefault="000D2539" w:rsidP="0014663E">
            <w:pPr>
              <w:pStyle w:val="FieldText"/>
              <w:rPr>
                <w:rFonts w:ascii="Palatino Linotype" w:hAnsi="Palatino Linotype"/>
                <w:sz w:val="16"/>
                <w:szCs w:val="16"/>
              </w:rPr>
            </w:pPr>
          </w:p>
        </w:tc>
        <w:tc>
          <w:tcPr>
            <w:tcW w:w="1170" w:type="dxa"/>
            <w:vAlign w:val="bottom"/>
          </w:tcPr>
          <w:p w14:paraId="3F911C07" w14:textId="77777777" w:rsidR="000D2539" w:rsidRPr="00A3434B" w:rsidRDefault="000D2539" w:rsidP="00490804">
            <w:pPr>
              <w:pStyle w:val="Heading4"/>
              <w:rPr>
                <w:rFonts w:ascii="Palatino Linotype" w:hAnsi="Palatino Linotype"/>
                <w:sz w:val="16"/>
                <w:szCs w:val="16"/>
              </w:rPr>
            </w:pPr>
            <w:r w:rsidRPr="00A3434B">
              <w:rPr>
                <w:rFonts w:ascii="Palatino Linotype" w:hAnsi="Palatino Linotype"/>
                <w:sz w:val="16"/>
                <w:szCs w:val="16"/>
              </w:rPr>
              <w:t>Supervisor:</w:t>
            </w:r>
          </w:p>
        </w:tc>
        <w:tc>
          <w:tcPr>
            <w:tcW w:w="2070" w:type="dxa"/>
            <w:tcBorders>
              <w:top w:val="single" w:sz="4" w:space="0" w:color="auto"/>
              <w:bottom w:val="single" w:sz="4" w:space="0" w:color="auto"/>
            </w:tcBorders>
            <w:vAlign w:val="bottom"/>
          </w:tcPr>
          <w:p w14:paraId="3CED1202" w14:textId="77777777" w:rsidR="000D2539" w:rsidRPr="00A3434B" w:rsidRDefault="000D2539" w:rsidP="0014663E">
            <w:pPr>
              <w:pStyle w:val="FieldText"/>
              <w:rPr>
                <w:rFonts w:ascii="Palatino Linotype" w:hAnsi="Palatino Linotype"/>
                <w:sz w:val="16"/>
                <w:szCs w:val="16"/>
              </w:rPr>
            </w:pPr>
          </w:p>
        </w:tc>
      </w:tr>
    </w:tbl>
    <w:p w14:paraId="2C48445E" w14:textId="77777777" w:rsidR="00C92A3C" w:rsidRPr="00A3434B" w:rsidRDefault="00C92A3C">
      <w:pPr>
        <w:rPr>
          <w:rFonts w:ascii="Palatino Linotype" w:hAnsi="Palatino Linotype"/>
          <w:sz w:val="16"/>
          <w:szCs w:val="16"/>
        </w:rPr>
      </w:pPr>
    </w:p>
    <w:tbl>
      <w:tblPr>
        <w:tblW w:w="5000" w:type="pct"/>
        <w:tblLayout w:type="fixed"/>
        <w:tblCellMar>
          <w:left w:w="0" w:type="dxa"/>
          <w:right w:w="0" w:type="dxa"/>
        </w:tblCellMar>
        <w:tblLook w:val="0000" w:firstRow="0" w:lastRow="0" w:firstColumn="0" w:lastColumn="0" w:noHBand="0" w:noVBand="0"/>
      </w:tblPr>
      <w:tblGrid>
        <w:gridCol w:w="1149"/>
        <w:gridCol w:w="3094"/>
        <w:gridCol w:w="1639"/>
        <w:gridCol w:w="1446"/>
        <w:gridCol w:w="1736"/>
        <w:gridCol w:w="1736"/>
      </w:tblGrid>
      <w:tr w:rsidR="008F5BCD" w:rsidRPr="00A3434B" w14:paraId="707A0EC2" w14:textId="77777777" w:rsidTr="00BC07E3">
        <w:trPr>
          <w:trHeight w:val="288"/>
        </w:trPr>
        <w:tc>
          <w:tcPr>
            <w:tcW w:w="1072" w:type="dxa"/>
            <w:vAlign w:val="bottom"/>
          </w:tcPr>
          <w:p w14:paraId="6B73967F" w14:textId="77777777" w:rsidR="008F5BCD" w:rsidRPr="00A3434B" w:rsidRDefault="008F5BCD" w:rsidP="00490804">
            <w:pPr>
              <w:rPr>
                <w:rFonts w:ascii="Palatino Linotype" w:hAnsi="Palatino Linotype"/>
                <w:sz w:val="16"/>
                <w:szCs w:val="16"/>
              </w:rPr>
            </w:pPr>
            <w:r w:rsidRPr="00A3434B">
              <w:rPr>
                <w:rFonts w:ascii="Palatino Linotype" w:hAnsi="Palatino Linotype"/>
                <w:sz w:val="16"/>
                <w:szCs w:val="16"/>
              </w:rPr>
              <w:t>Job Title:</w:t>
            </w:r>
          </w:p>
        </w:tc>
        <w:tc>
          <w:tcPr>
            <w:tcW w:w="2888" w:type="dxa"/>
            <w:tcBorders>
              <w:bottom w:val="single" w:sz="4" w:space="0" w:color="auto"/>
            </w:tcBorders>
            <w:vAlign w:val="bottom"/>
          </w:tcPr>
          <w:p w14:paraId="4C6189DC" w14:textId="77777777" w:rsidR="008F5BCD" w:rsidRPr="00A3434B" w:rsidRDefault="008F5BCD" w:rsidP="0014663E">
            <w:pPr>
              <w:pStyle w:val="FieldText"/>
              <w:rPr>
                <w:rFonts w:ascii="Palatino Linotype" w:hAnsi="Palatino Linotype"/>
                <w:sz w:val="16"/>
                <w:szCs w:val="16"/>
              </w:rPr>
            </w:pPr>
          </w:p>
        </w:tc>
        <w:tc>
          <w:tcPr>
            <w:tcW w:w="1530" w:type="dxa"/>
            <w:vAlign w:val="bottom"/>
          </w:tcPr>
          <w:p w14:paraId="54F2A359" w14:textId="77777777" w:rsidR="008F5BCD" w:rsidRPr="00A3434B" w:rsidRDefault="008F5BCD" w:rsidP="00490804">
            <w:pPr>
              <w:pStyle w:val="Heading4"/>
              <w:rPr>
                <w:rFonts w:ascii="Palatino Linotype" w:hAnsi="Palatino Linotype"/>
                <w:sz w:val="16"/>
                <w:szCs w:val="16"/>
              </w:rPr>
            </w:pPr>
            <w:r w:rsidRPr="00A3434B">
              <w:rPr>
                <w:rFonts w:ascii="Palatino Linotype" w:hAnsi="Palatino Linotype"/>
                <w:sz w:val="16"/>
                <w:szCs w:val="16"/>
              </w:rPr>
              <w:t>Starting Salary:</w:t>
            </w:r>
          </w:p>
        </w:tc>
        <w:tc>
          <w:tcPr>
            <w:tcW w:w="1350" w:type="dxa"/>
            <w:tcBorders>
              <w:bottom w:val="single" w:sz="4" w:space="0" w:color="auto"/>
            </w:tcBorders>
            <w:vAlign w:val="bottom"/>
          </w:tcPr>
          <w:p w14:paraId="7B7172C8" w14:textId="77777777" w:rsidR="008F5BCD" w:rsidRPr="00A3434B" w:rsidRDefault="008F5BCD" w:rsidP="00856C35">
            <w:pPr>
              <w:pStyle w:val="FieldText"/>
              <w:rPr>
                <w:rFonts w:ascii="Palatino Linotype" w:hAnsi="Palatino Linotype"/>
                <w:sz w:val="16"/>
                <w:szCs w:val="16"/>
              </w:rPr>
            </w:pPr>
            <w:r w:rsidRPr="00A3434B">
              <w:rPr>
                <w:rFonts w:ascii="Palatino Linotype" w:hAnsi="Palatino Linotype"/>
                <w:sz w:val="16"/>
                <w:szCs w:val="16"/>
              </w:rPr>
              <w:t>$</w:t>
            </w:r>
          </w:p>
        </w:tc>
        <w:tc>
          <w:tcPr>
            <w:tcW w:w="1620" w:type="dxa"/>
            <w:vAlign w:val="bottom"/>
          </w:tcPr>
          <w:p w14:paraId="4A4D609C" w14:textId="77777777" w:rsidR="008F5BCD" w:rsidRPr="00A3434B" w:rsidRDefault="008F5BCD" w:rsidP="00490804">
            <w:pPr>
              <w:pStyle w:val="Heading4"/>
              <w:rPr>
                <w:rFonts w:ascii="Palatino Linotype" w:hAnsi="Palatino Linotype"/>
                <w:sz w:val="16"/>
                <w:szCs w:val="16"/>
              </w:rPr>
            </w:pPr>
            <w:r w:rsidRPr="00A3434B">
              <w:rPr>
                <w:rFonts w:ascii="Palatino Linotype" w:hAnsi="Palatino Linotype"/>
                <w:sz w:val="16"/>
                <w:szCs w:val="16"/>
              </w:rPr>
              <w:t>Ending Salary:</w:t>
            </w:r>
          </w:p>
        </w:tc>
        <w:tc>
          <w:tcPr>
            <w:tcW w:w="1620" w:type="dxa"/>
            <w:tcBorders>
              <w:bottom w:val="single" w:sz="4" w:space="0" w:color="auto"/>
            </w:tcBorders>
            <w:vAlign w:val="bottom"/>
          </w:tcPr>
          <w:p w14:paraId="1580278D" w14:textId="77777777" w:rsidR="008F5BCD" w:rsidRPr="00A3434B" w:rsidRDefault="008F5BCD" w:rsidP="00856C35">
            <w:pPr>
              <w:pStyle w:val="FieldText"/>
              <w:rPr>
                <w:rFonts w:ascii="Palatino Linotype" w:hAnsi="Palatino Linotype"/>
                <w:sz w:val="16"/>
                <w:szCs w:val="16"/>
              </w:rPr>
            </w:pPr>
            <w:r w:rsidRPr="00A3434B">
              <w:rPr>
                <w:rFonts w:ascii="Palatino Linotype" w:hAnsi="Palatino Linotype"/>
                <w:sz w:val="16"/>
                <w:szCs w:val="16"/>
              </w:rPr>
              <w:t>$</w:t>
            </w:r>
          </w:p>
        </w:tc>
      </w:tr>
    </w:tbl>
    <w:p w14:paraId="15950DB5" w14:textId="77777777" w:rsidR="00C92A3C" w:rsidRPr="00A3434B" w:rsidRDefault="00C92A3C">
      <w:pPr>
        <w:rPr>
          <w:rFonts w:ascii="Palatino Linotype" w:hAnsi="Palatino Linotype"/>
          <w:sz w:val="16"/>
          <w:szCs w:val="16"/>
        </w:rPr>
      </w:pPr>
    </w:p>
    <w:tbl>
      <w:tblPr>
        <w:tblW w:w="5000" w:type="pct"/>
        <w:tblLayout w:type="fixed"/>
        <w:tblCellMar>
          <w:left w:w="0" w:type="dxa"/>
          <w:right w:w="0" w:type="dxa"/>
        </w:tblCellMar>
        <w:tblLook w:val="0000" w:firstRow="0" w:lastRow="0" w:firstColumn="0" w:lastColumn="0" w:noHBand="0" w:noVBand="0"/>
      </w:tblPr>
      <w:tblGrid>
        <w:gridCol w:w="1597"/>
        <w:gridCol w:w="9203"/>
      </w:tblGrid>
      <w:tr w:rsidR="000D2539" w:rsidRPr="00A3434B" w14:paraId="443E97E5" w14:textId="77777777" w:rsidTr="00BC07E3">
        <w:trPr>
          <w:trHeight w:val="288"/>
        </w:trPr>
        <w:tc>
          <w:tcPr>
            <w:tcW w:w="1491" w:type="dxa"/>
            <w:vAlign w:val="bottom"/>
          </w:tcPr>
          <w:p w14:paraId="123B9B85" w14:textId="77777777" w:rsidR="000D2539" w:rsidRPr="00A3434B" w:rsidRDefault="000D2539" w:rsidP="00490804">
            <w:pPr>
              <w:rPr>
                <w:rFonts w:ascii="Palatino Linotype" w:hAnsi="Palatino Linotype"/>
                <w:sz w:val="16"/>
                <w:szCs w:val="16"/>
              </w:rPr>
            </w:pPr>
            <w:r w:rsidRPr="00A3434B">
              <w:rPr>
                <w:rFonts w:ascii="Palatino Linotype" w:hAnsi="Palatino Linotype"/>
                <w:sz w:val="16"/>
                <w:szCs w:val="16"/>
              </w:rPr>
              <w:t>Responsibilities:</w:t>
            </w:r>
          </w:p>
        </w:tc>
        <w:tc>
          <w:tcPr>
            <w:tcW w:w="8589" w:type="dxa"/>
            <w:tcBorders>
              <w:bottom w:val="single" w:sz="4" w:space="0" w:color="auto"/>
            </w:tcBorders>
            <w:vAlign w:val="bottom"/>
          </w:tcPr>
          <w:p w14:paraId="13C9EABA" w14:textId="77777777" w:rsidR="000D2539" w:rsidRPr="00A3434B" w:rsidRDefault="000D2539" w:rsidP="0014663E">
            <w:pPr>
              <w:pStyle w:val="FieldText"/>
              <w:rPr>
                <w:rFonts w:ascii="Palatino Linotype" w:hAnsi="Palatino Linotype"/>
                <w:sz w:val="16"/>
                <w:szCs w:val="16"/>
              </w:rPr>
            </w:pPr>
          </w:p>
        </w:tc>
      </w:tr>
    </w:tbl>
    <w:p w14:paraId="3055FA1E" w14:textId="77777777" w:rsidR="00C92A3C" w:rsidRPr="00A3434B" w:rsidRDefault="00C92A3C">
      <w:pPr>
        <w:rPr>
          <w:rFonts w:ascii="Palatino Linotype" w:hAnsi="Palatino Linotype"/>
          <w:sz w:val="16"/>
          <w:szCs w:val="16"/>
        </w:rPr>
      </w:pPr>
    </w:p>
    <w:tbl>
      <w:tblPr>
        <w:tblW w:w="5000" w:type="pct"/>
        <w:tblLayout w:type="fixed"/>
        <w:tblCellMar>
          <w:left w:w="0" w:type="dxa"/>
          <w:right w:w="0" w:type="dxa"/>
        </w:tblCellMar>
        <w:tblLook w:val="0000" w:firstRow="0" w:lastRow="0" w:firstColumn="0" w:lastColumn="0" w:noHBand="0" w:noVBand="0"/>
      </w:tblPr>
      <w:tblGrid>
        <w:gridCol w:w="1157"/>
        <w:gridCol w:w="1543"/>
        <w:gridCol w:w="482"/>
        <w:gridCol w:w="1929"/>
        <w:gridCol w:w="2218"/>
        <w:gridCol w:w="3471"/>
      </w:tblGrid>
      <w:tr w:rsidR="000D2539" w:rsidRPr="00A3434B" w14:paraId="1AACBC3B" w14:textId="77777777" w:rsidTr="00BC07E3">
        <w:trPr>
          <w:trHeight w:val="288"/>
        </w:trPr>
        <w:tc>
          <w:tcPr>
            <w:tcW w:w="1080" w:type="dxa"/>
            <w:vAlign w:val="bottom"/>
          </w:tcPr>
          <w:p w14:paraId="6D692723" w14:textId="77777777" w:rsidR="000D2539" w:rsidRPr="00A3434B" w:rsidRDefault="000D2539" w:rsidP="00490804">
            <w:pPr>
              <w:rPr>
                <w:rFonts w:ascii="Palatino Linotype" w:hAnsi="Palatino Linotype"/>
                <w:sz w:val="16"/>
                <w:szCs w:val="16"/>
              </w:rPr>
            </w:pPr>
            <w:r w:rsidRPr="00A3434B">
              <w:rPr>
                <w:rFonts w:ascii="Palatino Linotype" w:hAnsi="Palatino Linotype"/>
                <w:sz w:val="16"/>
                <w:szCs w:val="16"/>
              </w:rPr>
              <w:t>From:</w:t>
            </w:r>
          </w:p>
        </w:tc>
        <w:tc>
          <w:tcPr>
            <w:tcW w:w="1440" w:type="dxa"/>
            <w:tcBorders>
              <w:bottom w:val="single" w:sz="4" w:space="0" w:color="auto"/>
            </w:tcBorders>
            <w:vAlign w:val="bottom"/>
          </w:tcPr>
          <w:p w14:paraId="760F6C89" w14:textId="77777777" w:rsidR="000D2539" w:rsidRPr="00A3434B" w:rsidRDefault="000D2539" w:rsidP="0014663E">
            <w:pPr>
              <w:pStyle w:val="FieldText"/>
              <w:rPr>
                <w:rFonts w:ascii="Palatino Linotype" w:hAnsi="Palatino Linotype"/>
                <w:sz w:val="16"/>
                <w:szCs w:val="16"/>
              </w:rPr>
            </w:pPr>
          </w:p>
        </w:tc>
        <w:tc>
          <w:tcPr>
            <w:tcW w:w="450" w:type="dxa"/>
            <w:vAlign w:val="bottom"/>
          </w:tcPr>
          <w:p w14:paraId="48C3C9AB" w14:textId="77777777" w:rsidR="000D2539" w:rsidRPr="00A3434B" w:rsidRDefault="000D2539" w:rsidP="00490804">
            <w:pPr>
              <w:pStyle w:val="Heading4"/>
              <w:rPr>
                <w:rFonts w:ascii="Palatino Linotype" w:hAnsi="Palatino Linotype"/>
                <w:sz w:val="16"/>
                <w:szCs w:val="16"/>
              </w:rPr>
            </w:pPr>
            <w:r w:rsidRPr="00A3434B">
              <w:rPr>
                <w:rFonts w:ascii="Palatino Linotype" w:hAnsi="Palatino Linotype"/>
                <w:sz w:val="16"/>
                <w:szCs w:val="16"/>
              </w:rPr>
              <w:t>To:</w:t>
            </w:r>
          </w:p>
        </w:tc>
        <w:tc>
          <w:tcPr>
            <w:tcW w:w="1800" w:type="dxa"/>
            <w:tcBorders>
              <w:bottom w:val="single" w:sz="4" w:space="0" w:color="auto"/>
            </w:tcBorders>
            <w:vAlign w:val="bottom"/>
          </w:tcPr>
          <w:p w14:paraId="1A1C6F61" w14:textId="77777777" w:rsidR="000D2539" w:rsidRPr="00A3434B" w:rsidRDefault="000D2539" w:rsidP="0014663E">
            <w:pPr>
              <w:pStyle w:val="FieldText"/>
              <w:rPr>
                <w:rFonts w:ascii="Palatino Linotype" w:hAnsi="Palatino Linotype"/>
                <w:sz w:val="16"/>
                <w:szCs w:val="16"/>
              </w:rPr>
            </w:pPr>
          </w:p>
        </w:tc>
        <w:tc>
          <w:tcPr>
            <w:tcW w:w="2070" w:type="dxa"/>
            <w:vAlign w:val="bottom"/>
          </w:tcPr>
          <w:p w14:paraId="4FE98FF0" w14:textId="77777777" w:rsidR="000D2539" w:rsidRPr="00A3434B" w:rsidRDefault="007E56C4" w:rsidP="00490804">
            <w:pPr>
              <w:pStyle w:val="Heading4"/>
              <w:rPr>
                <w:rFonts w:ascii="Palatino Linotype" w:hAnsi="Palatino Linotype"/>
                <w:sz w:val="16"/>
                <w:szCs w:val="16"/>
              </w:rPr>
            </w:pPr>
            <w:r w:rsidRPr="00A3434B">
              <w:rPr>
                <w:rFonts w:ascii="Palatino Linotype" w:hAnsi="Palatino Linotype"/>
                <w:sz w:val="16"/>
                <w:szCs w:val="16"/>
              </w:rPr>
              <w:t>Reason for L</w:t>
            </w:r>
            <w:r w:rsidR="000D2539" w:rsidRPr="00A3434B">
              <w:rPr>
                <w:rFonts w:ascii="Palatino Linotype" w:hAnsi="Palatino Linotype"/>
                <w:sz w:val="16"/>
                <w:szCs w:val="16"/>
              </w:rPr>
              <w:t>eaving:</w:t>
            </w:r>
          </w:p>
        </w:tc>
        <w:tc>
          <w:tcPr>
            <w:tcW w:w="3240" w:type="dxa"/>
            <w:tcBorders>
              <w:bottom w:val="single" w:sz="4" w:space="0" w:color="auto"/>
            </w:tcBorders>
            <w:vAlign w:val="bottom"/>
          </w:tcPr>
          <w:p w14:paraId="4E43D0C4" w14:textId="77777777" w:rsidR="000D2539" w:rsidRPr="00A3434B" w:rsidRDefault="000D2539" w:rsidP="0014663E">
            <w:pPr>
              <w:pStyle w:val="FieldText"/>
              <w:rPr>
                <w:rFonts w:ascii="Palatino Linotype" w:hAnsi="Palatino Linotype"/>
                <w:sz w:val="16"/>
                <w:szCs w:val="16"/>
              </w:rPr>
            </w:pPr>
          </w:p>
        </w:tc>
      </w:tr>
    </w:tbl>
    <w:p w14:paraId="6FBDF2C8" w14:textId="77777777" w:rsidR="00BC07E3" w:rsidRPr="00A3434B" w:rsidRDefault="00BC07E3">
      <w:pPr>
        <w:rPr>
          <w:rFonts w:ascii="Palatino Linotype" w:hAnsi="Palatino Linotype"/>
          <w:sz w:val="16"/>
          <w:szCs w:val="16"/>
        </w:rPr>
      </w:pPr>
    </w:p>
    <w:tbl>
      <w:tblPr>
        <w:tblW w:w="5000" w:type="pct"/>
        <w:tblLayout w:type="fixed"/>
        <w:tblCellMar>
          <w:left w:w="0" w:type="dxa"/>
          <w:right w:w="0" w:type="dxa"/>
        </w:tblCellMar>
        <w:tblLook w:val="0000" w:firstRow="0" w:lastRow="0" w:firstColumn="0" w:lastColumn="0" w:noHBand="0" w:noVBand="0"/>
      </w:tblPr>
      <w:tblGrid>
        <w:gridCol w:w="1147"/>
        <w:gridCol w:w="4253"/>
        <w:gridCol w:w="964"/>
        <w:gridCol w:w="964"/>
        <w:gridCol w:w="1254"/>
        <w:gridCol w:w="2218"/>
      </w:tblGrid>
      <w:tr w:rsidR="000D2539" w:rsidRPr="00A3434B" w14:paraId="02E882BB" w14:textId="77777777" w:rsidTr="00B84EE5">
        <w:tc>
          <w:tcPr>
            <w:tcW w:w="5401" w:type="dxa"/>
            <w:gridSpan w:val="2"/>
            <w:vAlign w:val="bottom"/>
          </w:tcPr>
          <w:p w14:paraId="6517CA35" w14:textId="77777777" w:rsidR="000D2539" w:rsidRPr="00A3434B" w:rsidRDefault="000D2539" w:rsidP="00490804">
            <w:pPr>
              <w:rPr>
                <w:rFonts w:ascii="Palatino Linotype" w:hAnsi="Palatino Linotype"/>
                <w:sz w:val="16"/>
                <w:szCs w:val="16"/>
              </w:rPr>
            </w:pPr>
            <w:r w:rsidRPr="00A3434B">
              <w:rPr>
                <w:rFonts w:ascii="Palatino Linotype" w:hAnsi="Palatino Linotype"/>
                <w:sz w:val="16"/>
                <w:szCs w:val="16"/>
              </w:rPr>
              <w:t>May we contact your previous supervisor for a reference?</w:t>
            </w:r>
          </w:p>
        </w:tc>
        <w:tc>
          <w:tcPr>
            <w:tcW w:w="964" w:type="dxa"/>
            <w:vAlign w:val="bottom"/>
          </w:tcPr>
          <w:p w14:paraId="5CB52E4A" w14:textId="77777777" w:rsidR="000D2539" w:rsidRPr="00A3434B" w:rsidRDefault="000D2539" w:rsidP="00490804">
            <w:pPr>
              <w:pStyle w:val="Checkbox"/>
              <w:rPr>
                <w:rFonts w:ascii="Palatino Linotype" w:hAnsi="Palatino Linotype"/>
                <w:sz w:val="16"/>
                <w:szCs w:val="16"/>
              </w:rPr>
            </w:pPr>
            <w:r w:rsidRPr="00A3434B">
              <w:rPr>
                <w:rFonts w:ascii="Palatino Linotype" w:hAnsi="Palatino Linotype"/>
                <w:sz w:val="16"/>
                <w:szCs w:val="16"/>
              </w:rPr>
              <w:t>YES</w:t>
            </w:r>
          </w:p>
          <w:p w14:paraId="2DBDC153" w14:textId="77777777" w:rsidR="000D2539" w:rsidRPr="00A3434B" w:rsidRDefault="00724FA4" w:rsidP="0014663E">
            <w:pPr>
              <w:pStyle w:val="Checkbox"/>
              <w:rPr>
                <w:rFonts w:ascii="Palatino Linotype" w:hAnsi="Palatino Linotype"/>
                <w:sz w:val="16"/>
                <w:szCs w:val="16"/>
              </w:rPr>
            </w:pPr>
            <w:r w:rsidRPr="00A3434B">
              <w:rPr>
                <w:rFonts w:ascii="Palatino Linotype" w:hAnsi="Palatino Linotype"/>
                <w:sz w:val="16"/>
                <w:szCs w:val="16"/>
              </w:rPr>
              <w:fldChar w:fldCharType="begin">
                <w:ffData>
                  <w:name w:val="Check3"/>
                  <w:enabled/>
                  <w:calcOnExit w:val="0"/>
                  <w:checkBox>
                    <w:sizeAuto/>
                    <w:default w:val="0"/>
                  </w:checkBox>
                </w:ffData>
              </w:fldChar>
            </w:r>
            <w:r w:rsidR="000D2539" w:rsidRPr="00A3434B">
              <w:rPr>
                <w:rFonts w:ascii="Palatino Linotype" w:hAnsi="Palatino Linotype"/>
                <w:sz w:val="16"/>
                <w:szCs w:val="16"/>
              </w:rPr>
              <w:instrText xml:space="preserve"> FORMCHECKBOX </w:instrText>
            </w:r>
            <w:r w:rsidR="000A4DF6">
              <w:rPr>
                <w:rFonts w:ascii="Palatino Linotype" w:hAnsi="Palatino Linotype"/>
                <w:sz w:val="16"/>
                <w:szCs w:val="16"/>
              </w:rPr>
            </w:r>
            <w:r w:rsidR="000A4DF6">
              <w:rPr>
                <w:rFonts w:ascii="Palatino Linotype" w:hAnsi="Palatino Linotype"/>
                <w:sz w:val="16"/>
                <w:szCs w:val="16"/>
              </w:rPr>
              <w:fldChar w:fldCharType="separate"/>
            </w:r>
            <w:r w:rsidRPr="00A3434B">
              <w:rPr>
                <w:rFonts w:ascii="Palatino Linotype" w:hAnsi="Palatino Linotype"/>
                <w:sz w:val="16"/>
                <w:szCs w:val="16"/>
              </w:rPr>
              <w:fldChar w:fldCharType="end"/>
            </w:r>
          </w:p>
        </w:tc>
        <w:tc>
          <w:tcPr>
            <w:tcW w:w="964" w:type="dxa"/>
            <w:vAlign w:val="bottom"/>
          </w:tcPr>
          <w:p w14:paraId="63AE4AF7" w14:textId="77777777" w:rsidR="000D2539" w:rsidRPr="00A3434B" w:rsidRDefault="000D2539" w:rsidP="00490804">
            <w:pPr>
              <w:pStyle w:val="Checkbox"/>
              <w:rPr>
                <w:rFonts w:ascii="Palatino Linotype" w:hAnsi="Palatino Linotype"/>
                <w:sz w:val="16"/>
                <w:szCs w:val="16"/>
              </w:rPr>
            </w:pPr>
            <w:r w:rsidRPr="00A3434B">
              <w:rPr>
                <w:rFonts w:ascii="Palatino Linotype" w:hAnsi="Palatino Linotype"/>
                <w:sz w:val="16"/>
                <w:szCs w:val="16"/>
              </w:rPr>
              <w:t>NO</w:t>
            </w:r>
          </w:p>
          <w:p w14:paraId="307EE050" w14:textId="77777777" w:rsidR="000D2539" w:rsidRPr="00A3434B" w:rsidRDefault="00724FA4" w:rsidP="0014663E">
            <w:pPr>
              <w:pStyle w:val="Checkbox"/>
              <w:rPr>
                <w:rFonts w:ascii="Palatino Linotype" w:hAnsi="Palatino Linotype"/>
                <w:sz w:val="16"/>
                <w:szCs w:val="16"/>
              </w:rPr>
            </w:pPr>
            <w:r w:rsidRPr="00A3434B">
              <w:rPr>
                <w:rFonts w:ascii="Palatino Linotype" w:hAnsi="Palatino Linotype"/>
                <w:sz w:val="16"/>
                <w:szCs w:val="16"/>
              </w:rPr>
              <w:fldChar w:fldCharType="begin">
                <w:ffData>
                  <w:name w:val="Check4"/>
                  <w:enabled/>
                  <w:calcOnExit w:val="0"/>
                  <w:checkBox>
                    <w:sizeAuto/>
                    <w:default w:val="0"/>
                  </w:checkBox>
                </w:ffData>
              </w:fldChar>
            </w:r>
            <w:r w:rsidR="000D2539" w:rsidRPr="00A3434B">
              <w:rPr>
                <w:rFonts w:ascii="Palatino Linotype" w:hAnsi="Palatino Linotype"/>
                <w:sz w:val="16"/>
                <w:szCs w:val="16"/>
              </w:rPr>
              <w:instrText xml:space="preserve"> FORMCHECKBOX </w:instrText>
            </w:r>
            <w:r w:rsidR="000A4DF6">
              <w:rPr>
                <w:rFonts w:ascii="Palatino Linotype" w:hAnsi="Palatino Linotype"/>
                <w:sz w:val="16"/>
                <w:szCs w:val="16"/>
              </w:rPr>
            </w:r>
            <w:r w:rsidR="000A4DF6">
              <w:rPr>
                <w:rFonts w:ascii="Palatino Linotype" w:hAnsi="Palatino Linotype"/>
                <w:sz w:val="16"/>
                <w:szCs w:val="16"/>
              </w:rPr>
              <w:fldChar w:fldCharType="separate"/>
            </w:r>
            <w:r w:rsidRPr="00A3434B">
              <w:rPr>
                <w:rFonts w:ascii="Palatino Linotype" w:hAnsi="Palatino Linotype"/>
                <w:sz w:val="16"/>
                <w:szCs w:val="16"/>
              </w:rPr>
              <w:fldChar w:fldCharType="end"/>
            </w:r>
          </w:p>
        </w:tc>
        <w:tc>
          <w:tcPr>
            <w:tcW w:w="3471" w:type="dxa"/>
            <w:gridSpan w:val="2"/>
            <w:vAlign w:val="bottom"/>
          </w:tcPr>
          <w:p w14:paraId="0E703D33" w14:textId="77777777" w:rsidR="000D2539" w:rsidRPr="00A3434B" w:rsidRDefault="000D2539" w:rsidP="005557F6">
            <w:pPr>
              <w:rPr>
                <w:rFonts w:ascii="Palatino Linotype" w:hAnsi="Palatino Linotype"/>
                <w:sz w:val="16"/>
                <w:szCs w:val="16"/>
              </w:rPr>
            </w:pPr>
          </w:p>
        </w:tc>
      </w:tr>
      <w:tr w:rsidR="00176E67" w:rsidRPr="00A3434B" w14:paraId="7CACDDF3" w14:textId="77777777" w:rsidTr="00B84EE5">
        <w:tc>
          <w:tcPr>
            <w:tcW w:w="5401" w:type="dxa"/>
            <w:gridSpan w:val="2"/>
            <w:tcBorders>
              <w:bottom w:val="single" w:sz="4" w:space="0" w:color="auto"/>
            </w:tcBorders>
            <w:vAlign w:val="bottom"/>
          </w:tcPr>
          <w:p w14:paraId="2CEBF210" w14:textId="77777777" w:rsidR="00176E67" w:rsidRPr="00A3434B" w:rsidRDefault="00176E67" w:rsidP="00490804">
            <w:pPr>
              <w:rPr>
                <w:rFonts w:ascii="Palatino Linotype" w:hAnsi="Palatino Linotype"/>
                <w:sz w:val="16"/>
                <w:szCs w:val="16"/>
              </w:rPr>
            </w:pPr>
          </w:p>
        </w:tc>
        <w:tc>
          <w:tcPr>
            <w:tcW w:w="964" w:type="dxa"/>
            <w:tcBorders>
              <w:bottom w:val="single" w:sz="4" w:space="0" w:color="auto"/>
            </w:tcBorders>
            <w:vAlign w:val="bottom"/>
          </w:tcPr>
          <w:p w14:paraId="72B21725" w14:textId="77777777" w:rsidR="00176E67" w:rsidRPr="00A3434B" w:rsidRDefault="00176E67" w:rsidP="00490804">
            <w:pPr>
              <w:pStyle w:val="Checkbox"/>
              <w:rPr>
                <w:rFonts w:ascii="Palatino Linotype" w:hAnsi="Palatino Linotype"/>
                <w:sz w:val="16"/>
                <w:szCs w:val="16"/>
              </w:rPr>
            </w:pPr>
          </w:p>
        </w:tc>
        <w:tc>
          <w:tcPr>
            <w:tcW w:w="964" w:type="dxa"/>
            <w:tcBorders>
              <w:bottom w:val="single" w:sz="4" w:space="0" w:color="auto"/>
            </w:tcBorders>
            <w:vAlign w:val="bottom"/>
          </w:tcPr>
          <w:p w14:paraId="352ED44A" w14:textId="77777777" w:rsidR="00176E67" w:rsidRPr="00A3434B" w:rsidRDefault="00176E67" w:rsidP="00490804">
            <w:pPr>
              <w:pStyle w:val="Checkbox"/>
              <w:rPr>
                <w:rFonts w:ascii="Palatino Linotype" w:hAnsi="Palatino Linotype"/>
                <w:sz w:val="16"/>
                <w:szCs w:val="16"/>
              </w:rPr>
            </w:pPr>
          </w:p>
        </w:tc>
        <w:tc>
          <w:tcPr>
            <w:tcW w:w="3471" w:type="dxa"/>
            <w:gridSpan w:val="2"/>
            <w:tcBorders>
              <w:bottom w:val="single" w:sz="4" w:space="0" w:color="auto"/>
            </w:tcBorders>
            <w:vAlign w:val="bottom"/>
          </w:tcPr>
          <w:p w14:paraId="6092D972" w14:textId="77777777" w:rsidR="00176E67" w:rsidRPr="00A3434B" w:rsidRDefault="00176E67" w:rsidP="005557F6">
            <w:pPr>
              <w:rPr>
                <w:rFonts w:ascii="Palatino Linotype" w:hAnsi="Palatino Linotype"/>
                <w:sz w:val="16"/>
                <w:szCs w:val="16"/>
              </w:rPr>
            </w:pPr>
          </w:p>
        </w:tc>
      </w:tr>
      <w:tr w:rsidR="00BC07E3" w:rsidRPr="00A3434B" w14:paraId="12EB565F" w14:textId="77777777" w:rsidTr="00B84EE5">
        <w:tc>
          <w:tcPr>
            <w:tcW w:w="5401" w:type="dxa"/>
            <w:gridSpan w:val="2"/>
            <w:tcBorders>
              <w:top w:val="single" w:sz="4" w:space="0" w:color="auto"/>
              <w:bottom w:val="single" w:sz="4" w:space="0" w:color="auto"/>
            </w:tcBorders>
            <w:shd w:val="clear" w:color="auto" w:fill="F2F2F2" w:themeFill="background1" w:themeFillShade="F2"/>
            <w:vAlign w:val="bottom"/>
          </w:tcPr>
          <w:p w14:paraId="0ECBB6EE" w14:textId="77777777" w:rsidR="00BC07E3" w:rsidRPr="00A3434B" w:rsidRDefault="00BC07E3" w:rsidP="00490804">
            <w:pPr>
              <w:rPr>
                <w:rFonts w:ascii="Palatino Linotype" w:hAnsi="Palatino Linotype"/>
                <w:sz w:val="16"/>
                <w:szCs w:val="16"/>
              </w:rPr>
            </w:pPr>
          </w:p>
        </w:tc>
        <w:tc>
          <w:tcPr>
            <w:tcW w:w="964" w:type="dxa"/>
            <w:tcBorders>
              <w:top w:val="single" w:sz="4" w:space="0" w:color="auto"/>
              <w:bottom w:val="single" w:sz="4" w:space="0" w:color="auto"/>
            </w:tcBorders>
            <w:shd w:val="clear" w:color="auto" w:fill="F2F2F2" w:themeFill="background1" w:themeFillShade="F2"/>
            <w:vAlign w:val="bottom"/>
          </w:tcPr>
          <w:p w14:paraId="3835817B" w14:textId="77777777" w:rsidR="00BC07E3" w:rsidRPr="00A3434B" w:rsidRDefault="00BC07E3" w:rsidP="00490804">
            <w:pPr>
              <w:pStyle w:val="Checkbox"/>
              <w:rPr>
                <w:rFonts w:ascii="Palatino Linotype" w:hAnsi="Palatino Linotype"/>
                <w:sz w:val="16"/>
                <w:szCs w:val="16"/>
              </w:rPr>
            </w:pPr>
          </w:p>
        </w:tc>
        <w:tc>
          <w:tcPr>
            <w:tcW w:w="964" w:type="dxa"/>
            <w:tcBorders>
              <w:top w:val="single" w:sz="4" w:space="0" w:color="auto"/>
              <w:bottom w:val="single" w:sz="4" w:space="0" w:color="auto"/>
            </w:tcBorders>
            <w:shd w:val="clear" w:color="auto" w:fill="F2F2F2" w:themeFill="background1" w:themeFillShade="F2"/>
            <w:vAlign w:val="bottom"/>
          </w:tcPr>
          <w:p w14:paraId="77B52E49" w14:textId="77777777" w:rsidR="00BC07E3" w:rsidRPr="00A3434B" w:rsidRDefault="00BC07E3" w:rsidP="00490804">
            <w:pPr>
              <w:pStyle w:val="Checkbox"/>
              <w:rPr>
                <w:rFonts w:ascii="Palatino Linotype" w:hAnsi="Palatino Linotype"/>
                <w:sz w:val="16"/>
                <w:szCs w:val="16"/>
              </w:rPr>
            </w:pPr>
          </w:p>
        </w:tc>
        <w:tc>
          <w:tcPr>
            <w:tcW w:w="3471" w:type="dxa"/>
            <w:gridSpan w:val="2"/>
            <w:tcBorders>
              <w:top w:val="single" w:sz="4" w:space="0" w:color="auto"/>
              <w:bottom w:val="single" w:sz="4" w:space="0" w:color="auto"/>
            </w:tcBorders>
            <w:shd w:val="clear" w:color="auto" w:fill="F2F2F2" w:themeFill="background1" w:themeFillShade="F2"/>
            <w:vAlign w:val="bottom"/>
          </w:tcPr>
          <w:p w14:paraId="7CBDA838" w14:textId="77777777" w:rsidR="00BC07E3" w:rsidRPr="00A3434B" w:rsidRDefault="00BC07E3" w:rsidP="005557F6">
            <w:pPr>
              <w:rPr>
                <w:rFonts w:ascii="Palatino Linotype" w:hAnsi="Palatino Linotype"/>
                <w:sz w:val="16"/>
                <w:szCs w:val="16"/>
              </w:rPr>
            </w:pPr>
          </w:p>
        </w:tc>
      </w:tr>
      <w:tr w:rsidR="00BC07E3" w:rsidRPr="00A3434B" w14:paraId="6891BDAD" w14:textId="77777777" w:rsidTr="00B84EE5">
        <w:trPr>
          <w:trHeight w:val="360"/>
        </w:trPr>
        <w:tc>
          <w:tcPr>
            <w:tcW w:w="1148" w:type="dxa"/>
            <w:vAlign w:val="bottom"/>
          </w:tcPr>
          <w:p w14:paraId="695D2EE2" w14:textId="77777777" w:rsidR="00BC07E3" w:rsidRPr="00A3434B" w:rsidRDefault="00BC07E3" w:rsidP="00BC07E3">
            <w:pPr>
              <w:rPr>
                <w:rFonts w:ascii="Palatino Linotype" w:hAnsi="Palatino Linotype"/>
                <w:sz w:val="16"/>
                <w:szCs w:val="16"/>
              </w:rPr>
            </w:pPr>
            <w:r w:rsidRPr="00A3434B">
              <w:rPr>
                <w:rFonts w:ascii="Palatino Linotype" w:hAnsi="Palatino Linotype"/>
                <w:sz w:val="16"/>
                <w:szCs w:val="16"/>
              </w:rPr>
              <w:t>Company:</w:t>
            </w:r>
          </w:p>
        </w:tc>
        <w:tc>
          <w:tcPr>
            <w:tcW w:w="6180" w:type="dxa"/>
            <w:gridSpan w:val="3"/>
            <w:tcBorders>
              <w:bottom w:val="single" w:sz="4" w:space="0" w:color="auto"/>
            </w:tcBorders>
            <w:vAlign w:val="bottom"/>
          </w:tcPr>
          <w:p w14:paraId="36DC9308" w14:textId="77777777" w:rsidR="00BC07E3" w:rsidRPr="00A3434B" w:rsidRDefault="00BC07E3" w:rsidP="00BC07E3">
            <w:pPr>
              <w:pStyle w:val="FieldText"/>
              <w:rPr>
                <w:rFonts w:ascii="Palatino Linotype" w:hAnsi="Palatino Linotype"/>
                <w:sz w:val="16"/>
                <w:szCs w:val="16"/>
              </w:rPr>
            </w:pPr>
          </w:p>
        </w:tc>
        <w:tc>
          <w:tcPr>
            <w:tcW w:w="1254" w:type="dxa"/>
            <w:vAlign w:val="bottom"/>
          </w:tcPr>
          <w:p w14:paraId="47016835" w14:textId="77777777" w:rsidR="00BC07E3" w:rsidRPr="00A3434B" w:rsidRDefault="00BC07E3" w:rsidP="00BC07E3">
            <w:pPr>
              <w:pStyle w:val="Heading4"/>
              <w:rPr>
                <w:rFonts w:ascii="Palatino Linotype" w:hAnsi="Palatino Linotype"/>
                <w:sz w:val="16"/>
                <w:szCs w:val="16"/>
              </w:rPr>
            </w:pPr>
            <w:r w:rsidRPr="00A3434B">
              <w:rPr>
                <w:rFonts w:ascii="Palatino Linotype" w:hAnsi="Palatino Linotype"/>
                <w:sz w:val="16"/>
                <w:szCs w:val="16"/>
              </w:rPr>
              <w:t>Phone:</w:t>
            </w:r>
          </w:p>
        </w:tc>
        <w:tc>
          <w:tcPr>
            <w:tcW w:w="2218" w:type="dxa"/>
            <w:tcBorders>
              <w:bottom w:val="single" w:sz="4" w:space="0" w:color="auto"/>
            </w:tcBorders>
            <w:vAlign w:val="bottom"/>
          </w:tcPr>
          <w:p w14:paraId="1C078BFA" w14:textId="77777777" w:rsidR="00BC07E3" w:rsidRPr="00A3434B" w:rsidRDefault="00BC07E3" w:rsidP="00BC07E3">
            <w:pPr>
              <w:pStyle w:val="FieldText"/>
              <w:rPr>
                <w:rFonts w:ascii="Palatino Linotype" w:hAnsi="Palatino Linotype"/>
                <w:sz w:val="16"/>
                <w:szCs w:val="16"/>
              </w:rPr>
            </w:pPr>
          </w:p>
        </w:tc>
      </w:tr>
      <w:tr w:rsidR="00BC07E3" w:rsidRPr="00A3434B" w14:paraId="6ED896EA" w14:textId="77777777" w:rsidTr="00B84EE5">
        <w:trPr>
          <w:trHeight w:val="360"/>
        </w:trPr>
        <w:tc>
          <w:tcPr>
            <w:tcW w:w="1148" w:type="dxa"/>
            <w:vAlign w:val="bottom"/>
          </w:tcPr>
          <w:p w14:paraId="3A26771B" w14:textId="77777777" w:rsidR="00BC07E3" w:rsidRPr="00A3434B" w:rsidRDefault="00BC07E3" w:rsidP="00BC07E3">
            <w:pPr>
              <w:rPr>
                <w:rFonts w:ascii="Palatino Linotype" w:hAnsi="Palatino Linotype"/>
                <w:sz w:val="16"/>
                <w:szCs w:val="16"/>
              </w:rPr>
            </w:pPr>
            <w:r w:rsidRPr="00A3434B">
              <w:rPr>
                <w:rFonts w:ascii="Palatino Linotype" w:hAnsi="Palatino Linotype"/>
                <w:sz w:val="16"/>
                <w:szCs w:val="16"/>
              </w:rPr>
              <w:t>Address:</w:t>
            </w:r>
          </w:p>
        </w:tc>
        <w:tc>
          <w:tcPr>
            <w:tcW w:w="6180" w:type="dxa"/>
            <w:gridSpan w:val="3"/>
            <w:tcBorders>
              <w:top w:val="single" w:sz="4" w:space="0" w:color="auto"/>
              <w:bottom w:val="single" w:sz="4" w:space="0" w:color="auto"/>
            </w:tcBorders>
            <w:vAlign w:val="bottom"/>
          </w:tcPr>
          <w:p w14:paraId="70B417CE" w14:textId="77777777" w:rsidR="00BC07E3" w:rsidRPr="00A3434B" w:rsidRDefault="00BC07E3" w:rsidP="00BC07E3">
            <w:pPr>
              <w:pStyle w:val="FieldText"/>
              <w:rPr>
                <w:rFonts w:ascii="Palatino Linotype" w:hAnsi="Palatino Linotype"/>
                <w:sz w:val="16"/>
                <w:szCs w:val="16"/>
              </w:rPr>
            </w:pPr>
          </w:p>
        </w:tc>
        <w:tc>
          <w:tcPr>
            <w:tcW w:w="1254" w:type="dxa"/>
            <w:vAlign w:val="bottom"/>
          </w:tcPr>
          <w:p w14:paraId="4802213D" w14:textId="77777777" w:rsidR="00BC07E3" w:rsidRPr="00A3434B" w:rsidRDefault="00BC07E3" w:rsidP="00BC07E3">
            <w:pPr>
              <w:pStyle w:val="Heading4"/>
              <w:rPr>
                <w:rFonts w:ascii="Palatino Linotype" w:hAnsi="Palatino Linotype"/>
                <w:sz w:val="16"/>
                <w:szCs w:val="16"/>
              </w:rPr>
            </w:pPr>
            <w:r w:rsidRPr="00A3434B">
              <w:rPr>
                <w:rFonts w:ascii="Palatino Linotype" w:hAnsi="Palatino Linotype"/>
                <w:sz w:val="16"/>
                <w:szCs w:val="16"/>
              </w:rPr>
              <w:t>Supervisor:</w:t>
            </w:r>
          </w:p>
        </w:tc>
        <w:tc>
          <w:tcPr>
            <w:tcW w:w="2218" w:type="dxa"/>
            <w:tcBorders>
              <w:top w:val="single" w:sz="4" w:space="0" w:color="auto"/>
              <w:bottom w:val="single" w:sz="4" w:space="0" w:color="auto"/>
            </w:tcBorders>
            <w:vAlign w:val="bottom"/>
          </w:tcPr>
          <w:p w14:paraId="14C1EE1D" w14:textId="77777777" w:rsidR="00BC07E3" w:rsidRPr="00A3434B" w:rsidRDefault="00BC07E3" w:rsidP="00BC07E3">
            <w:pPr>
              <w:pStyle w:val="FieldText"/>
              <w:rPr>
                <w:rFonts w:ascii="Palatino Linotype" w:hAnsi="Palatino Linotype"/>
                <w:sz w:val="16"/>
                <w:szCs w:val="16"/>
              </w:rPr>
            </w:pPr>
          </w:p>
        </w:tc>
      </w:tr>
    </w:tbl>
    <w:p w14:paraId="06227AAF" w14:textId="77777777" w:rsidR="00BC07E3" w:rsidRPr="00A3434B" w:rsidRDefault="00BC07E3" w:rsidP="00BC07E3">
      <w:pPr>
        <w:rPr>
          <w:rFonts w:ascii="Palatino Linotype" w:hAnsi="Palatino Linotype"/>
          <w:sz w:val="16"/>
          <w:szCs w:val="16"/>
        </w:rPr>
      </w:pPr>
    </w:p>
    <w:tbl>
      <w:tblPr>
        <w:tblW w:w="5000" w:type="pct"/>
        <w:tblLayout w:type="fixed"/>
        <w:tblCellMar>
          <w:left w:w="0" w:type="dxa"/>
          <w:right w:w="0" w:type="dxa"/>
        </w:tblCellMar>
        <w:tblLook w:val="0000" w:firstRow="0" w:lastRow="0" w:firstColumn="0" w:lastColumn="0" w:noHBand="0" w:noVBand="0"/>
      </w:tblPr>
      <w:tblGrid>
        <w:gridCol w:w="1149"/>
        <w:gridCol w:w="3094"/>
        <w:gridCol w:w="1639"/>
        <w:gridCol w:w="1446"/>
        <w:gridCol w:w="1736"/>
        <w:gridCol w:w="1736"/>
      </w:tblGrid>
      <w:tr w:rsidR="00BC07E3" w:rsidRPr="00A3434B" w14:paraId="46D215D8" w14:textId="77777777" w:rsidTr="00BC07E3">
        <w:trPr>
          <w:trHeight w:val="288"/>
        </w:trPr>
        <w:tc>
          <w:tcPr>
            <w:tcW w:w="1072" w:type="dxa"/>
            <w:vAlign w:val="bottom"/>
          </w:tcPr>
          <w:p w14:paraId="73C93FCC" w14:textId="77777777" w:rsidR="00BC07E3" w:rsidRPr="00A3434B" w:rsidRDefault="00BC07E3" w:rsidP="00BC07E3">
            <w:pPr>
              <w:rPr>
                <w:rFonts w:ascii="Palatino Linotype" w:hAnsi="Palatino Linotype"/>
                <w:sz w:val="16"/>
                <w:szCs w:val="16"/>
              </w:rPr>
            </w:pPr>
            <w:r w:rsidRPr="00A3434B">
              <w:rPr>
                <w:rFonts w:ascii="Palatino Linotype" w:hAnsi="Palatino Linotype"/>
                <w:sz w:val="16"/>
                <w:szCs w:val="16"/>
              </w:rPr>
              <w:t>Job Title:</w:t>
            </w:r>
          </w:p>
        </w:tc>
        <w:tc>
          <w:tcPr>
            <w:tcW w:w="2888" w:type="dxa"/>
            <w:tcBorders>
              <w:bottom w:val="single" w:sz="4" w:space="0" w:color="auto"/>
            </w:tcBorders>
            <w:vAlign w:val="bottom"/>
          </w:tcPr>
          <w:p w14:paraId="0AA1661B" w14:textId="77777777" w:rsidR="00BC07E3" w:rsidRPr="00A3434B" w:rsidRDefault="00BC07E3" w:rsidP="00BC07E3">
            <w:pPr>
              <w:pStyle w:val="FieldText"/>
              <w:rPr>
                <w:rFonts w:ascii="Palatino Linotype" w:hAnsi="Palatino Linotype"/>
                <w:sz w:val="16"/>
                <w:szCs w:val="16"/>
              </w:rPr>
            </w:pPr>
          </w:p>
        </w:tc>
        <w:tc>
          <w:tcPr>
            <w:tcW w:w="1530" w:type="dxa"/>
            <w:vAlign w:val="bottom"/>
          </w:tcPr>
          <w:p w14:paraId="6CD6C9FC" w14:textId="77777777" w:rsidR="00BC07E3" w:rsidRPr="00A3434B" w:rsidRDefault="00BC07E3" w:rsidP="00BC07E3">
            <w:pPr>
              <w:pStyle w:val="Heading4"/>
              <w:rPr>
                <w:rFonts w:ascii="Palatino Linotype" w:hAnsi="Palatino Linotype"/>
                <w:sz w:val="16"/>
                <w:szCs w:val="16"/>
              </w:rPr>
            </w:pPr>
            <w:r w:rsidRPr="00A3434B">
              <w:rPr>
                <w:rFonts w:ascii="Palatino Linotype" w:hAnsi="Palatino Linotype"/>
                <w:sz w:val="16"/>
                <w:szCs w:val="16"/>
              </w:rPr>
              <w:t>Starting Salary:</w:t>
            </w:r>
          </w:p>
        </w:tc>
        <w:tc>
          <w:tcPr>
            <w:tcW w:w="1350" w:type="dxa"/>
            <w:tcBorders>
              <w:bottom w:val="single" w:sz="4" w:space="0" w:color="auto"/>
            </w:tcBorders>
            <w:vAlign w:val="bottom"/>
          </w:tcPr>
          <w:p w14:paraId="070FC0E3" w14:textId="77777777" w:rsidR="00BC07E3" w:rsidRPr="00A3434B" w:rsidRDefault="00BC07E3" w:rsidP="00BC07E3">
            <w:pPr>
              <w:pStyle w:val="FieldText"/>
              <w:rPr>
                <w:rFonts w:ascii="Palatino Linotype" w:hAnsi="Palatino Linotype"/>
                <w:sz w:val="16"/>
                <w:szCs w:val="16"/>
              </w:rPr>
            </w:pPr>
            <w:r w:rsidRPr="00A3434B">
              <w:rPr>
                <w:rFonts w:ascii="Palatino Linotype" w:hAnsi="Palatino Linotype"/>
                <w:sz w:val="16"/>
                <w:szCs w:val="16"/>
              </w:rPr>
              <w:t>$</w:t>
            </w:r>
          </w:p>
        </w:tc>
        <w:tc>
          <w:tcPr>
            <w:tcW w:w="1620" w:type="dxa"/>
            <w:vAlign w:val="bottom"/>
          </w:tcPr>
          <w:p w14:paraId="02676D28" w14:textId="77777777" w:rsidR="00BC07E3" w:rsidRPr="00A3434B" w:rsidRDefault="00BC07E3" w:rsidP="00BC07E3">
            <w:pPr>
              <w:pStyle w:val="Heading4"/>
              <w:rPr>
                <w:rFonts w:ascii="Palatino Linotype" w:hAnsi="Palatino Linotype"/>
                <w:sz w:val="16"/>
                <w:szCs w:val="16"/>
              </w:rPr>
            </w:pPr>
            <w:r w:rsidRPr="00A3434B">
              <w:rPr>
                <w:rFonts w:ascii="Palatino Linotype" w:hAnsi="Palatino Linotype"/>
                <w:sz w:val="16"/>
                <w:szCs w:val="16"/>
              </w:rPr>
              <w:t>Ending Salary:</w:t>
            </w:r>
          </w:p>
        </w:tc>
        <w:tc>
          <w:tcPr>
            <w:tcW w:w="1620" w:type="dxa"/>
            <w:tcBorders>
              <w:bottom w:val="single" w:sz="4" w:space="0" w:color="auto"/>
            </w:tcBorders>
            <w:vAlign w:val="bottom"/>
          </w:tcPr>
          <w:p w14:paraId="54D33CD8" w14:textId="77777777" w:rsidR="00BC07E3" w:rsidRPr="00A3434B" w:rsidRDefault="00BC07E3" w:rsidP="00BC07E3">
            <w:pPr>
              <w:pStyle w:val="FieldText"/>
              <w:rPr>
                <w:rFonts w:ascii="Palatino Linotype" w:hAnsi="Palatino Linotype"/>
                <w:sz w:val="16"/>
                <w:szCs w:val="16"/>
              </w:rPr>
            </w:pPr>
            <w:r w:rsidRPr="00A3434B">
              <w:rPr>
                <w:rFonts w:ascii="Palatino Linotype" w:hAnsi="Palatino Linotype"/>
                <w:sz w:val="16"/>
                <w:szCs w:val="16"/>
              </w:rPr>
              <w:t>$</w:t>
            </w:r>
          </w:p>
        </w:tc>
      </w:tr>
    </w:tbl>
    <w:p w14:paraId="049CD51E" w14:textId="77777777" w:rsidR="00BC07E3" w:rsidRPr="00A3434B" w:rsidRDefault="00BC07E3" w:rsidP="00BC07E3">
      <w:pPr>
        <w:rPr>
          <w:rFonts w:ascii="Palatino Linotype" w:hAnsi="Palatino Linotype"/>
          <w:sz w:val="16"/>
          <w:szCs w:val="16"/>
        </w:rPr>
      </w:pPr>
    </w:p>
    <w:tbl>
      <w:tblPr>
        <w:tblW w:w="5000" w:type="pct"/>
        <w:tblLayout w:type="fixed"/>
        <w:tblCellMar>
          <w:left w:w="0" w:type="dxa"/>
          <w:right w:w="0" w:type="dxa"/>
        </w:tblCellMar>
        <w:tblLook w:val="0000" w:firstRow="0" w:lastRow="0" w:firstColumn="0" w:lastColumn="0" w:noHBand="0" w:noVBand="0"/>
      </w:tblPr>
      <w:tblGrid>
        <w:gridCol w:w="1597"/>
        <w:gridCol w:w="9203"/>
      </w:tblGrid>
      <w:tr w:rsidR="00BC07E3" w:rsidRPr="00A3434B" w14:paraId="0E6EA6CB" w14:textId="77777777" w:rsidTr="00BC07E3">
        <w:trPr>
          <w:trHeight w:val="288"/>
        </w:trPr>
        <w:tc>
          <w:tcPr>
            <w:tcW w:w="1491" w:type="dxa"/>
            <w:vAlign w:val="bottom"/>
          </w:tcPr>
          <w:p w14:paraId="0FA8849E" w14:textId="77777777" w:rsidR="00BC07E3" w:rsidRPr="00A3434B" w:rsidRDefault="00BC07E3" w:rsidP="00BC07E3">
            <w:pPr>
              <w:rPr>
                <w:rFonts w:ascii="Palatino Linotype" w:hAnsi="Palatino Linotype"/>
                <w:sz w:val="16"/>
                <w:szCs w:val="16"/>
              </w:rPr>
            </w:pPr>
            <w:r w:rsidRPr="00A3434B">
              <w:rPr>
                <w:rFonts w:ascii="Palatino Linotype" w:hAnsi="Palatino Linotype"/>
                <w:sz w:val="16"/>
                <w:szCs w:val="16"/>
              </w:rPr>
              <w:t>Responsibilities:</w:t>
            </w:r>
          </w:p>
        </w:tc>
        <w:tc>
          <w:tcPr>
            <w:tcW w:w="8589" w:type="dxa"/>
            <w:tcBorders>
              <w:bottom w:val="single" w:sz="4" w:space="0" w:color="auto"/>
            </w:tcBorders>
            <w:vAlign w:val="bottom"/>
          </w:tcPr>
          <w:p w14:paraId="4EF45506" w14:textId="77777777" w:rsidR="00BC07E3" w:rsidRPr="00A3434B" w:rsidRDefault="00BC07E3" w:rsidP="00BC07E3">
            <w:pPr>
              <w:pStyle w:val="FieldText"/>
              <w:rPr>
                <w:rFonts w:ascii="Palatino Linotype" w:hAnsi="Palatino Linotype"/>
                <w:sz w:val="16"/>
                <w:szCs w:val="16"/>
              </w:rPr>
            </w:pPr>
          </w:p>
        </w:tc>
      </w:tr>
    </w:tbl>
    <w:p w14:paraId="46016488" w14:textId="77777777" w:rsidR="00BC07E3" w:rsidRPr="00A3434B" w:rsidRDefault="00BC07E3" w:rsidP="00BC07E3">
      <w:pPr>
        <w:rPr>
          <w:rFonts w:ascii="Palatino Linotype" w:hAnsi="Palatino Linotype"/>
          <w:sz w:val="16"/>
          <w:szCs w:val="16"/>
        </w:rPr>
      </w:pPr>
    </w:p>
    <w:tbl>
      <w:tblPr>
        <w:tblW w:w="5000" w:type="pct"/>
        <w:tblLayout w:type="fixed"/>
        <w:tblCellMar>
          <w:left w:w="0" w:type="dxa"/>
          <w:right w:w="0" w:type="dxa"/>
        </w:tblCellMar>
        <w:tblLook w:val="0000" w:firstRow="0" w:lastRow="0" w:firstColumn="0" w:lastColumn="0" w:noHBand="0" w:noVBand="0"/>
      </w:tblPr>
      <w:tblGrid>
        <w:gridCol w:w="1157"/>
        <w:gridCol w:w="1543"/>
        <w:gridCol w:w="482"/>
        <w:gridCol w:w="1929"/>
        <w:gridCol w:w="2218"/>
        <w:gridCol w:w="3471"/>
      </w:tblGrid>
      <w:tr w:rsidR="00BC07E3" w:rsidRPr="00A3434B" w14:paraId="432E1EBE" w14:textId="77777777" w:rsidTr="00BC07E3">
        <w:trPr>
          <w:trHeight w:val="288"/>
        </w:trPr>
        <w:tc>
          <w:tcPr>
            <w:tcW w:w="1080" w:type="dxa"/>
            <w:vAlign w:val="bottom"/>
          </w:tcPr>
          <w:p w14:paraId="3E7A8462" w14:textId="77777777" w:rsidR="00BC07E3" w:rsidRPr="00A3434B" w:rsidRDefault="00BC07E3" w:rsidP="00BC07E3">
            <w:pPr>
              <w:rPr>
                <w:rFonts w:ascii="Palatino Linotype" w:hAnsi="Palatino Linotype"/>
                <w:sz w:val="16"/>
                <w:szCs w:val="16"/>
              </w:rPr>
            </w:pPr>
            <w:r w:rsidRPr="00A3434B">
              <w:rPr>
                <w:rFonts w:ascii="Palatino Linotype" w:hAnsi="Palatino Linotype"/>
                <w:sz w:val="16"/>
                <w:szCs w:val="16"/>
              </w:rPr>
              <w:t>From:</w:t>
            </w:r>
          </w:p>
        </w:tc>
        <w:tc>
          <w:tcPr>
            <w:tcW w:w="1440" w:type="dxa"/>
            <w:tcBorders>
              <w:bottom w:val="single" w:sz="4" w:space="0" w:color="auto"/>
            </w:tcBorders>
            <w:vAlign w:val="bottom"/>
          </w:tcPr>
          <w:p w14:paraId="7D35684F" w14:textId="77777777" w:rsidR="00BC07E3" w:rsidRPr="00A3434B" w:rsidRDefault="00BC07E3" w:rsidP="00BC07E3">
            <w:pPr>
              <w:pStyle w:val="FieldText"/>
              <w:rPr>
                <w:rFonts w:ascii="Palatino Linotype" w:hAnsi="Palatino Linotype"/>
                <w:sz w:val="16"/>
                <w:szCs w:val="16"/>
              </w:rPr>
            </w:pPr>
          </w:p>
        </w:tc>
        <w:tc>
          <w:tcPr>
            <w:tcW w:w="450" w:type="dxa"/>
            <w:vAlign w:val="bottom"/>
          </w:tcPr>
          <w:p w14:paraId="04EF8E32" w14:textId="77777777" w:rsidR="00BC07E3" w:rsidRPr="00A3434B" w:rsidRDefault="00BC07E3" w:rsidP="00BC07E3">
            <w:pPr>
              <w:pStyle w:val="Heading4"/>
              <w:rPr>
                <w:rFonts w:ascii="Palatino Linotype" w:hAnsi="Palatino Linotype"/>
                <w:sz w:val="16"/>
                <w:szCs w:val="16"/>
              </w:rPr>
            </w:pPr>
            <w:r w:rsidRPr="00A3434B">
              <w:rPr>
                <w:rFonts w:ascii="Palatino Linotype" w:hAnsi="Palatino Linotype"/>
                <w:sz w:val="16"/>
                <w:szCs w:val="16"/>
              </w:rPr>
              <w:t>To:</w:t>
            </w:r>
          </w:p>
        </w:tc>
        <w:tc>
          <w:tcPr>
            <w:tcW w:w="1800" w:type="dxa"/>
            <w:tcBorders>
              <w:bottom w:val="single" w:sz="4" w:space="0" w:color="auto"/>
            </w:tcBorders>
            <w:vAlign w:val="bottom"/>
          </w:tcPr>
          <w:p w14:paraId="752ED26D" w14:textId="77777777" w:rsidR="00BC07E3" w:rsidRPr="00A3434B" w:rsidRDefault="00BC07E3" w:rsidP="00BC07E3">
            <w:pPr>
              <w:pStyle w:val="FieldText"/>
              <w:rPr>
                <w:rFonts w:ascii="Palatino Linotype" w:hAnsi="Palatino Linotype"/>
                <w:sz w:val="16"/>
                <w:szCs w:val="16"/>
              </w:rPr>
            </w:pPr>
          </w:p>
        </w:tc>
        <w:tc>
          <w:tcPr>
            <w:tcW w:w="2070" w:type="dxa"/>
            <w:vAlign w:val="bottom"/>
          </w:tcPr>
          <w:p w14:paraId="204B9DA1" w14:textId="77777777" w:rsidR="00BC07E3" w:rsidRPr="00A3434B" w:rsidRDefault="00BC07E3" w:rsidP="00BC07E3">
            <w:pPr>
              <w:pStyle w:val="Heading4"/>
              <w:rPr>
                <w:rFonts w:ascii="Palatino Linotype" w:hAnsi="Palatino Linotype"/>
                <w:sz w:val="16"/>
                <w:szCs w:val="16"/>
              </w:rPr>
            </w:pPr>
            <w:r w:rsidRPr="00A3434B">
              <w:rPr>
                <w:rFonts w:ascii="Palatino Linotype" w:hAnsi="Palatino Linotype"/>
                <w:sz w:val="16"/>
                <w:szCs w:val="16"/>
              </w:rPr>
              <w:t>Reason for Leaving:</w:t>
            </w:r>
          </w:p>
        </w:tc>
        <w:tc>
          <w:tcPr>
            <w:tcW w:w="3240" w:type="dxa"/>
            <w:tcBorders>
              <w:bottom w:val="single" w:sz="4" w:space="0" w:color="auto"/>
            </w:tcBorders>
            <w:vAlign w:val="bottom"/>
          </w:tcPr>
          <w:p w14:paraId="0FEAF10C" w14:textId="77777777" w:rsidR="00BC07E3" w:rsidRPr="00A3434B" w:rsidRDefault="00BC07E3" w:rsidP="00BC07E3">
            <w:pPr>
              <w:pStyle w:val="FieldText"/>
              <w:rPr>
                <w:rFonts w:ascii="Palatino Linotype" w:hAnsi="Palatino Linotype"/>
                <w:sz w:val="16"/>
                <w:szCs w:val="16"/>
              </w:rPr>
            </w:pPr>
          </w:p>
        </w:tc>
      </w:tr>
    </w:tbl>
    <w:p w14:paraId="5B5E4081" w14:textId="77777777" w:rsidR="00BC07E3" w:rsidRPr="00A3434B" w:rsidRDefault="00BC07E3" w:rsidP="00BC07E3">
      <w:pPr>
        <w:rPr>
          <w:rFonts w:ascii="Palatino Linotype" w:hAnsi="Palatino Linotype"/>
          <w:sz w:val="16"/>
          <w:szCs w:val="16"/>
        </w:rPr>
      </w:pPr>
    </w:p>
    <w:tbl>
      <w:tblPr>
        <w:tblW w:w="5000" w:type="pct"/>
        <w:tblLayout w:type="fixed"/>
        <w:tblCellMar>
          <w:left w:w="0" w:type="dxa"/>
          <w:right w:w="0" w:type="dxa"/>
        </w:tblCellMar>
        <w:tblLook w:val="0000" w:firstRow="0" w:lastRow="0" w:firstColumn="0" w:lastColumn="0" w:noHBand="0" w:noVBand="0"/>
      </w:tblPr>
      <w:tblGrid>
        <w:gridCol w:w="1147"/>
        <w:gridCol w:w="4253"/>
        <w:gridCol w:w="964"/>
        <w:gridCol w:w="964"/>
        <w:gridCol w:w="1254"/>
        <w:gridCol w:w="2218"/>
      </w:tblGrid>
      <w:tr w:rsidR="00BC07E3" w:rsidRPr="00A3434B" w14:paraId="27F5F0B1" w14:textId="77777777" w:rsidTr="00A3434B">
        <w:tc>
          <w:tcPr>
            <w:tcW w:w="5400" w:type="dxa"/>
            <w:gridSpan w:val="2"/>
            <w:vAlign w:val="bottom"/>
          </w:tcPr>
          <w:p w14:paraId="49DD7AC4" w14:textId="77777777" w:rsidR="00BC07E3" w:rsidRPr="00A3434B" w:rsidRDefault="00BC07E3" w:rsidP="00BC07E3">
            <w:pPr>
              <w:rPr>
                <w:rFonts w:ascii="Palatino Linotype" w:hAnsi="Palatino Linotype"/>
                <w:sz w:val="16"/>
                <w:szCs w:val="16"/>
              </w:rPr>
            </w:pPr>
            <w:r w:rsidRPr="00A3434B">
              <w:rPr>
                <w:rFonts w:ascii="Palatino Linotype" w:hAnsi="Palatino Linotype"/>
                <w:sz w:val="16"/>
                <w:szCs w:val="16"/>
              </w:rPr>
              <w:t>May we contact your previous supervisor for a reference?</w:t>
            </w:r>
          </w:p>
        </w:tc>
        <w:tc>
          <w:tcPr>
            <w:tcW w:w="964" w:type="dxa"/>
            <w:vAlign w:val="bottom"/>
          </w:tcPr>
          <w:p w14:paraId="50BB8C3E" w14:textId="77777777" w:rsidR="00BC07E3" w:rsidRPr="00A3434B" w:rsidRDefault="00BC07E3" w:rsidP="00BC07E3">
            <w:pPr>
              <w:pStyle w:val="Checkbox"/>
              <w:rPr>
                <w:rFonts w:ascii="Palatino Linotype" w:hAnsi="Palatino Linotype"/>
                <w:sz w:val="16"/>
                <w:szCs w:val="16"/>
              </w:rPr>
            </w:pPr>
            <w:r w:rsidRPr="00A3434B">
              <w:rPr>
                <w:rFonts w:ascii="Palatino Linotype" w:hAnsi="Palatino Linotype"/>
                <w:sz w:val="16"/>
                <w:szCs w:val="16"/>
              </w:rPr>
              <w:t>YES</w:t>
            </w:r>
          </w:p>
          <w:p w14:paraId="45FFF499" w14:textId="77777777" w:rsidR="00BC07E3" w:rsidRPr="00A3434B" w:rsidRDefault="00BC07E3" w:rsidP="00BC07E3">
            <w:pPr>
              <w:pStyle w:val="Checkbox"/>
              <w:rPr>
                <w:rFonts w:ascii="Palatino Linotype" w:hAnsi="Palatino Linotype"/>
                <w:sz w:val="16"/>
                <w:szCs w:val="16"/>
              </w:rPr>
            </w:pPr>
            <w:r w:rsidRPr="00A3434B">
              <w:rPr>
                <w:rFonts w:ascii="Palatino Linotype" w:hAnsi="Palatino Linotype"/>
                <w:sz w:val="16"/>
                <w:szCs w:val="16"/>
              </w:rPr>
              <w:fldChar w:fldCharType="begin">
                <w:ffData>
                  <w:name w:val="Check3"/>
                  <w:enabled/>
                  <w:calcOnExit w:val="0"/>
                  <w:checkBox>
                    <w:sizeAuto/>
                    <w:default w:val="0"/>
                  </w:checkBox>
                </w:ffData>
              </w:fldChar>
            </w:r>
            <w:r w:rsidRPr="00A3434B">
              <w:rPr>
                <w:rFonts w:ascii="Palatino Linotype" w:hAnsi="Palatino Linotype"/>
                <w:sz w:val="16"/>
                <w:szCs w:val="16"/>
              </w:rPr>
              <w:instrText xml:space="preserve"> FORMCHECKBOX </w:instrText>
            </w:r>
            <w:r w:rsidR="000A4DF6">
              <w:rPr>
                <w:rFonts w:ascii="Palatino Linotype" w:hAnsi="Palatino Linotype"/>
                <w:sz w:val="16"/>
                <w:szCs w:val="16"/>
              </w:rPr>
            </w:r>
            <w:r w:rsidR="000A4DF6">
              <w:rPr>
                <w:rFonts w:ascii="Palatino Linotype" w:hAnsi="Palatino Linotype"/>
                <w:sz w:val="16"/>
                <w:szCs w:val="16"/>
              </w:rPr>
              <w:fldChar w:fldCharType="separate"/>
            </w:r>
            <w:r w:rsidRPr="00A3434B">
              <w:rPr>
                <w:rFonts w:ascii="Palatino Linotype" w:hAnsi="Palatino Linotype"/>
                <w:sz w:val="16"/>
                <w:szCs w:val="16"/>
              </w:rPr>
              <w:fldChar w:fldCharType="end"/>
            </w:r>
          </w:p>
        </w:tc>
        <w:tc>
          <w:tcPr>
            <w:tcW w:w="964" w:type="dxa"/>
            <w:vAlign w:val="bottom"/>
          </w:tcPr>
          <w:p w14:paraId="075775C4" w14:textId="77777777" w:rsidR="00BC07E3" w:rsidRPr="00A3434B" w:rsidRDefault="00BC07E3" w:rsidP="00BC07E3">
            <w:pPr>
              <w:pStyle w:val="Checkbox"/>
              <w:rPr>
                <w:rFonts w:ascii="Palatino Linotype" w:hAnsi="Palatino Linotype"/>
                <w:sz w:val="16"/>
                <w:szCs w:val="16"/>
              </w:rPr>
            </w:pPr>
            <w:r w:rsidRPr="00A3434B">
              <w:rPr>
                <w:rFonts w:ascii="Palatino Linotype" w:hAnsi="Palatino Linotype"/>
                <w:sz w:val="16"/>
                <w:szCs w:val="16"/>
              </w:rPr>
              <w:t>NO</w:t>
            </w:r>
          </w:p>
          <w:p w14:paraId="414D8E0F" w14:textId="77777777" w:rsidR="00BC07E3" w:rsidRPr="00A3434B" w:rsidRDefault="00BC07E3" w:rsidP="00BC07E3">
            <w:pPr>
              <w:pStyle w:val="Checkbox"/>
              <w:rPr>
                <w:rFonts w:ascii="Palatino Linotype" w:hAnsi="Palatino Linotype"/>
                <w:sz w:val="16"/>
                <w:szCs w:val="16"/>
              </w:rPr>
            </w:pPr>
            <w:r w:rsidRPr="00A3434B">
              <w:rPr>
                <w:rFonts w:ascii="Palatino Linotype" w:hAnsi="Palatino Linotype"/>
                <w:sz w:val="16"/>
                <w:szCs w:val="16"/>
              </w:rPr>
              <w:fldChar w:fldCharType="begin">
                <w:ffData>
                  <w:name w:val="Check4"/>
                  <w:enabled/>
                  <w:calcOnExit w:val="0"/>
                  <w:checkBox>
                    <w:sizeAuto/>
                    <w:default w:val="0"/>
                  </w:checkBox>
                </w:ffData>
              </w:fldChar>
            </w:r>
            <w:r w:rsidRPr="00A3434B">
              <w:rPr>
                <w:rFonts w:ascii="Palatino Linotype" w:hAnsi="Palatino Linotype"/>
                <w:sz w:val="16"/>
                <w:szCs w:val="16"/>
              </w:rPr>
              <w:instrText xml:space="preserve"> FORMCHECKBOX </w:instrText>
            </w:r>
            <w:r w:rsidR="000A4DF6">
              <w:rPr>
                <w:rFonts w:ascii="Palatino Linotype" w:hAnsi="Palatino Linotype"/>
                <w:sz w:val="16"/>
                <w:szCs w:val="16"/>
              </w:rPr>
            </w:r>
            <w:r w:rsidR="000A4DF6">
              <w:rPr>
                <w:rFonts w:ascii="Palatino Linotype" w:hAnsi="Palatino Linotype"/>
                <w:sz w:val="16"/>
                <w:szCs w:val="16"/>
              </w:rPr>
              <w:fldChar w:fldCharType="separate"/>
            </w:r>
            <w:r w:rsidRPr="00A3434B">
              <w:rPr>
                <w:rFonts w:ascii="Palatino Linotype" w:hAnsi="Palatino Linotype"/>
                <w:sz w:val="16"/>
                <w:szCs w:val="16"/>
              </w:rPr>
              <w:fldChar w:fldCharType="end"/>
            </w:r>
          </w:p>
        </w:tc>
        <w:tc>
          <w:tcPr>
            <w:tcW w:w="3472" w:type="dxa"/>
            <w:gridSpan w:val="2"/>
            <w:vAlign w:val="bottom"/>
          </w:tcPr>
          <w:p w14:paraId="574FB595" w14:textId="77777777" w:rsidR="00BC07E3" w:rsidRPr="00A3434B" w:rsidRDefault="00BC07E3" w:rsidP="00BC07E3">
            <w:pPr>
              <w:rPr>
                <w:rFonts w:ascii="Palatino Linotype" w:hAnsi="Palatino Linotype"/>
                <w:sz w:val="16"/>
                <w:szCs w:val="16"/>
              </w:rPr>
            </w:pPr>
          </w:p>
        </w:tc>
      </w:tr>
      <w:tr w:rsidR="00BC07E3" w:rsidRPr="00A3434B" w14:paraId="5D485372" w14:textId="77777777" w:rsidTr="00A3434B">
        <w:trPr>
          <w:trHeight w:val="360"/>
        </w:trPr>
        <w:tc>
          <w:tcPr>
            <w:tcW w:w="1147" w:type="dxa"/>
            <w:vAlign w:val="bottom"/>
          </w:tcPr>
          <w:p w14:paraId="211F8ECB" w14:textId="77777777" w:rsidR="00BC07E3" w:rsidRPr="00A3434B" w:rsidRDefault="00BC07E3" w:rsidP="00BC07E3">
            <w:pPr>
              <w:rPr>
                <w:rFonts w:ascii="Palatino Linotype" w:hAnsi="Palatino Linotype"/>
                <w:sz w:val="16"/>
                <w:szCs w:val="16"/>
              </w:rPr>
            </w:pPr>
            <w:r w:rsidRPr="00A3434B">
              <w:rPr>
                <w:rFonts w:ascii="Palatino Linotype" w:hAnsi="Palatino Linotype"/>
                <w:sz w:val="16"/>
                <w:szCs w:val="16"/>
              </w:rPr>
              <w:t>Company:</w:t>
            </w:r>
          </w:p>
        </w:tc>
        <w:tc>
          <w:tcPr>
            <w:tcW w:w="6181" w:type="dxa"/>
            <w:gridSpan w:val="3"/>
            <w:tcBorders>
              <w:bottom w:val="single" w:sz="4" w:space="0" w:color="auto"/>
            </w:tcBorders>
            <w:vAlign w:val="bottom"/>
          </w:tcPr>
          <w:p w14:paraId="52B5C914" w14:textId="77777777" w:rsidR="00BC07E3" w:rsidRPr="00A3434B" w:rsidRDefault="00BC07E3" w:rsidP="00BC07E3">
            <w:pPr>
              <w:pStyle w:val="FieldText"/>
              <w:rPr>
                <w:rFonts w:ascii="Palatino Linotype" w:hAnsi="Palatino Linotype"/>
                <w:sz w:val="16"/>
                <w:szCs w:val="16"/>
              </w:rPr>
            </w:pPr>
          </w:p>
        </w:tc>
        <w:tc>
          <w:tcPr>
            <w:tcW w:w="1254" w:type="dxa"/>
            <w:vAlign w:val="bottom"/>
          </w:tcPr>
          <w:p w14:paraId="22EFDB1C" w14:textId="77777777" w:rsidR="00BC07E3" w:rsidRPr="00A3434B" w:rsidRDefault="00BC07E3" w:rsidP="00BC07E3">
            <w:pPr>
              <w:pStyle w:val="Heading4"/>
              <w:rPr>
                <w:rFonts w:ascii="Palatino Linotype" w:hAnsi="Palatino Linotype"/>
                <w:sz w:val="16"/>
                <w:szCs w:val="16"/>
              </w:rPr>
            </w:pPr>
            <w:r w:rsidRPr="00A3434B">
              <w:rPr>
                <w:rFonts w:ascii="Palatino Linotype" w:hAnsi="Palatino Linotype"/>
                <w:sz w:val="16"/>
                <w:szCs w:val="16"/>
              </w:rPr>
              <w:t>Phone:</w:t>
            </w:r>
          </w:p>
        </w:tc>
        <w:tc>
          <w:tcPr>
            <w:tcW w:w="2218" w:type="dxa"/>
            <w:tcBorders>
              <w:bottom w:val="single" w:sz="4" w:space="0" w:color="auto"/>
            </w:tcBorders>
            <w:vAlign w:val="bottom"/>
          </w:tcPr>
          <w:p w14:paraId="66B588A7" w14:textId="77777777" w:rsidR="00BC07E3" w:rsidRPr="00A3434B" w:rsidRDefault="00BC07E3" w:rsidP="00BC07E3">
            <w:pPr>
              <w:pStyle w:val="FieldText"/>
              <w:rPr>
                <w:rFonts w:ascii="Palatino Linotype" w:hAnsi="Palatino Linotype"/>
                <w:sz w:val="16"/>
                <w:szCs w:val="16"/>
              </w:rPr>
            </w:pPr>
          </w:p>
        </w:tc>
      </w:tr>
      <w:tr w:rsidR="00BC07E3" w:rsidRPr="00A3434B" w14:paraId="633A7570" w14:textId="77777777" w:rsidTr="00A3434B">
        <w:trPr>
          <w:trHeight w:val="360"/>
        </w:trPr>
        <w:tc>
          <w:tcPr>
            <w:tcW w:w="1147" w:type="dxa"/>
            <w:vAlign w:val="bottom"/>
          </w:tcPr>
          <w:p w14:paraId="3AB62204" w14:textId="77777777" w:rsidR="00BC07E3" w:rsidRPr="00A3434B" w:rsidRDefault="00BC07E3" w:rsidP="00BC07E3">
            <w:pPr>
              <w:rPr>
                <w:rFonts w:ascii="Palatino Linotype" w:hAnsi="Palatino Linotype"/>
                <w:sz w:val="16"/>
                <w:szCs w:val="16"/>
              </w:rPr>
            </w:pPr>
            <w:r w:rsidRPr="00A3434B">
              <w:rPr>
                <w:rFonts w:ascii="Palatino Linotype" w:hAnsi="Palatino Linotype"/>
                <w:sz w:val="16"/>
                <w:szCs w:val="16"/>
              </w:rPr>
              <w:t>Address:</w:t>
            </w:r>
          </w:p>
        </w:tc>
        <w:tc>
          <w:tcPr>
            <w:tcW w:w="6181" w:type="dxa"/>
            <w:gridSpan w:val="3"/>
            <w:tcBorders>
              <w:top w:val="single" w:sz="4" w:space="0" w:color="auto"/>
              <w:bottom w:val="single" w:sz="4" w:space="0" w:color="auto"/>
            </w:tcBorders>
            <w:vAlign w:val="bottom"/>
          </w:tcPr>
          <w:p w14:paraId="7843D8FA" w14:textId="77777777" w:rsidR="00BC07E3" w:rsidRPr="00A3434B" w:rsidRDefault="00BC07E3" w:rsidP="00BC07E3">
            <w:pPr>
              <w:pStyle w:val="FieldText"/>
              <w:rPr>
                <w:rFonts w:ascii="Palatino Linotype" w:hAnsi="Palatino Linotype"/>
                <w:sz w:val="16"/>
                <w:szCs w:val="16"/>
              </w:rPr>
            </w:pPr>
          </w:p>
        </w:tc>
        <w:tc>
          <w:tcPr>
            <w:tcW w:w="1254" w:type="dxa"/>
            <w:vAlign w:val="bottom"/>
          </w:tcPr>
          <w:p w14:paraId="5DE7F3BE" w14:textId="77777777" w:rsidR="00BC07E3" w:rsidRPr="00A3434B" w:rsidRDefault="00BC07E3" w:rsidP="00BC07E3">
            <w:pPr>
              <w:pStyle w:val="Heading4"/>
              <w:rPr>
                <w:rFonts w:ascii="Palatino Linotype" w:hAnsi="Palatino Linotype"/>
                <w:sz w:val="16"/>
                <w:szCs w:val="16"/>
              </w:rPr>
            </w:pPr>
            <w:r w:rsidRPr="00A3434B">
              <w:rPr>
                <w:rFonts w:ascii="Palatino Linotype" w:hAnsi="Palatino Linotype"/>
                <w:sz w:val="16"/>
                <w:szCs w:val="16"/>
              </w:rPr>
              <w:t>Supervisor:</w:t>
            </w:r>
          </w:p>
        </w:tc>
        <w:tc>
          <w:tcPr>
            <w:tcW w:w="2218" w:type="dxa"/>
            <w:tcBorders>
              <w:top w:val="single" w:sz="4" w:space="0" w:color="auto"/>
              <w:bottom w:val="single" w:sz="4" w:space="0" w:color="auto"/>
            </w:tcBorders>
            <w:vAlign w:val="bottom"/>
          </w:tcPr>
          <w:p w14:paraId="267EA2DB" w14:textId="77777777" w:rsidR="00BC07E3" w:rsidRPr="00A3434B" w:rsidRDefault="00BC07E3" w:rsidP="00BC07E3">
            <w:pPr>
              <w:pStyle w:val="FieldText"/>
              <w:rPr>
                <w:rFonts w:ascii="Palatino Linotype" w:hAnsi="Palatino Linotype"/>
                <w:sz w:val="16"/>
                <w:szCs w:val="16"/>
              </w:rPr>
            </w:pPr>
          </w:p>
        </w:tc>
      </w:tr>
    </w:tbl>
    <w:p w14:paraId="54B82746" w14:textId="77777777" w:rsidR="00BC07E3" w:rsidRPr="00A3434B" w:rsidRDefault="00BC07E3" w:rsidP="00BC07E3">
      <w:pPr>
        <w:rPr>
          <w:rFonts w:ascii="Palatino Linotype" w:hAnsi="Palatino Linotype"/>
          <w:sz w:val="16"/>
          <w:szCs w:val="16"/>
        </w:rPr>
      </w:pPr>
    </w:p>
    <w:tbl>
      <w:tblPr>
        <w:tblW w:w="5000" w:type="pct"/>
        <w:tblLayout w:type="fixed"/>
        <w:tblCellMar>
          <w:left w:w="0" w:type="dxa"/>
          <w:right w:w="0" w:type="dxa"/>
        </w:tblCellMar>
        <w:tblLook w:val="0000" w:firstRow="0" w:lastRow="0" w:firstColumn="0" w:lastColumn="0" w:noHBand="0" w:noVBand="0"/>
      </w:tblPr>
      <w:tblGrid>
        <w:gridCol w:w="1149"/>
        <w:gridCol w:w="3094"/>
        <w:gridCol w:w="1639"/>
        <w:gridCol w:w="1446"/>
        <w:gridCol w:w="1736"/>
        <w:gridCol w:w="1736"/>
      </w:tblGrid>
      <w:tr w:rsidR="00BC07E3" w:rsidRPr="00A3434B" w14:paraId="322A270B" w14:textId="77777777" w:rsidTr="00BC07E3">
        <w:trPr>
          <w:trHeight w:val="288"/>
        </w:trPr>
        <w:tc>
          <w:tcPr>
            <w:tcW w:w="1072" w:type="dxa"/>
            <w:vAlign w:val="bottom"/>
          </w:tcPr>
          <w:p w14:paraId="37C77D40" w14:textId="77777777" w:rsidR="00BC07E3" w:rsidRPr="00A3434B" w:rsidRDefault="00BC07E3" w:rsidP="00BC07E3">
            <w:pPr>
              <w:rPr>
                <w:rFonts w:ascii="Palatino Linotype" w:hAnsi="Palatino Linotype"/>
                <w:sz w:val="16"/>
                <w:szCs w:val="16"/>
              </w:rPr>
            </w:pPr>
            <w:r w:rsidRPr="00A3434B">
              <w:rPr>
                <w:rFonts w:ascii="Palatino Linotype" w:hAnsi="Palatino Linotype"/>
                <w:sz w:val="16"/>
                <w:szCs w:val="16"/>
              </w:rPr>
              <w:t>Job Title:</w:t>
            </w:r>
          </w:p>
        </w:tc>
        <w:tc>
          <w:tcPr>
            <w:tcW w:w="2888" w:type="dxa"/>
            <w:tcBorders>
              <w:bottom w:val="single" w:sz="4" w:space="0" w:color="auto"/>
            </w:tcBorders>
            <w:vAlign w:val="bottom"/>
          </w:tcPr>
          <w:p w14:paraId="7B1CCB66" w14:textId="77777777" w:rsidR="00BC07E3" w:rsidRPr="00A3434B" w:rsidRDefault="00BC07E3" w:rsidP="00BC07E3">
            <w:pPr>
              <w:pStyle w:val="FieldText"/>
              <w:rPr>
                <w:rFonts w:ascii="Palatino Linotype" w:hAnsi="Palatino Linotype"/>
                <w:sz w:val="16"/>
                <w:szCs w:val="16"/>
              </w:rPr>
            </w:pPr>
          </w:p>
        </w:tc>
        <w:tc>
          <w:tcPr>
            <w:tcW w:w="1530" w:type="dxa"/>
            <w:vAlign w:val="bottom"/>
          </w:tcPr>
          <w:p w14:paraId="1AB40F61" w14:textId="77777777" w:rsidR="00BC07E3" w:rsidRPr="00A3434B" w:rsidRDefault="00BC07E3" w:rsidP="00BC07E3">
            <w:pPr>
              <w:pStyle w:val="Heading4"/>
              <w:rPr>
                <w:rFonts w:ascii="Palatino Linotype" w:hAnsi="Palatino Linotype"/>
                <w:sz w:val="16"/>
                <w:szCs w:val="16"/>
              </w:rPr>
            </w:pPr>
            <w:r w:rsidRPr="00A3434B">
              <w:rPr>
                <w:rFonts w:ascii="Palatino Linotype" w:hAnsi="Palatino Linotype"/>
                <w:sz w:val="16"/>
                <w:szCs w:val="16"/>
              </w:rPr>
              <w:t>Starting Salary:</w:t>
            </w:r>
          </w:p>
        </w:tc>
        <w:tc>
          <w:tcPr>
            <w:tcW w:w="1350" w:type="dxa"/>
            <w:tcBorders>
              <w:bottom w:val="single" w:sz="4" w:space="0" w:color="auto"/>
            </w:tcBorders>
            <w:vAlign w:val="bottom"/>
          </w:tcPr>
          <w:p w14:paraId="08BEB184" w14:textId="77777777" w:rsidR="00BC07E3" w:rsidRPr="00A3434B" w:rsidRDefault="00BC07E3" w:rsidP="00BC07E3">
            <w:pPr>
              <w:pStyle w:val="FieldText"/>
              <w:rPr>
                <w:rFonts w:ascii="Palatino Linotype" w:hAnsi="Palatino Linotype"/>
                <w:sz w:val="16"/>
                <w:szCs w:val="16"/>
              </w:rPr>
            </w:pPr>
            <w:r w:rsidRPr="00A3434B">
              <w:rPr>
                <w:rFonts w:ascii="Palatino Linotype" w:hAnsi="Palatino Linotype"/>
                <w:sz w:val="16"/>
                <w:szCs w:val="16"/>
              </w:rPr>
              <w:t>$</w:t>
            </w:r>
          </w:p>
        </w:tc>
        <w:tc>
          <w:tcPr>
            <w:tcW w:w="1620" w:type="dxa"/>
            <w:vAlign w:val="bottom"/>
          </w:tcPr>
          <w:p w14:paraId="16ACCE0D" w14:textId="77777777" w:rsidR="00BC07E3" w:rsidRPr="00A3434B" w:rsidRDefault="00BC07E3" w:rsidP="00BC07E3">
            <w:pPr>
              <w:pStyle w:val="Heading4"/>
              <w:rPr>
                <w:rFonts w:ascii="Palatino Linotype" w:hAnsi="Palatino Linotype"/>
                <w:sz w:val="16"/>
                <w:szCs w:val="16"/>
              </w:rPr>
            </w:pPr>
            <w:r w:rsidRPr="00A3434B">
              <w:rPr>
                <w:rFonts w:ascii="Palatino Linotype" w:hAnsi="Palatino Linotype"/>
                <w:sz w:val="16"/>
                <w:szCs w:val="16"/>
              </w:rPr>
              <w:t>Ending Salary:</w:t>
            </w:r>
          </w:p>
        </w:tc>
        <w:tc>
          <w:tcPr>
            <w:tcW w:w="1620" w:type="dxa"/>
            <w:tcBorders>
              <w:bottom w:val="single" w:sz="4" w:space="0" w:color="auto"/>
            </w:tcBorders>
            <w:vAlign w:val="bottom"/>
          </w:tcPr>
          <w:p w14:paraId="7E698BEE" w14:textId="77777777" w:rsidR="00BC07E3" w:rsidRPr="00A3434B" w:rsidRDefault="00BC07E3" w:rsidP="00BC07E3">
            <w:pPr>
              <w:pStyle w:val="FieldText"/>
              <w:rPr>
                <w:rFonts w:ascii="Palatino Linotype" w:hAnsi="Palatino Linotype"/>
                <w:sz w:val="16"/>
                <w:szCs w:val="16"/>
              </w:rPr>
            </w:pPr>
            <w:r w:rsidRPr="00A3434B">
              <w:rPr>
                <w:rFonts w:ascii="Palatino Linotype" w:hAnsi="Palatino Linotype"/>
                <w:sz w:val="16"/>
                <w:szCs w:val="16"/>
              </w:rPr>
              <w:t>$</w:t>
            </w:r>
          </w:p>
        </w:tc>
      </w:tr>
    </w:tbl>
    <w:p w14:paraId="162894F5" w14:textId="77777777" w:rsidR="00BC07E3" w:rsidRPr="00A3434B" w:rsidRDefault="00BC07E3" w:rsidP="00BC07E3">
      <w:pPr>
        <w:rPr>
          <w:rFonts w:ascii="Palatino Linotype" w:hAnsi="Palatino Linotype"/>
          <w:sz w:val="16"/>
          <w:szCs w:val="16"/>
        </w:rPr>
      </w:pPr>
    </w:p>
    <w:tbl>
      <w:tblPr>
        <w:tblW w:w="5000" w:type="pct"/>
        <w:tblLayout w:type="fixed"/>
        <w:tblCellMar>
          <w:left w:w="0" w:type="dxa"/>
          <w:right w:w="0" w:type="dxa"/>
        </w:tblCellMar>
        <w:tblLook w:val="0000" w:firstRow="0" w:lastRow="0" w:firstColumn="0" w:lastColumn="0" w:noHBand="0" w:noVBand="0"/>
      </w:tblPr>
      <w:tblGrid>
        <w:gridCol w:w="1597"/>
        <w:gridCol w:w="9203"/>
      </w:tblGrid>
      <w:tr w:rsidR="00BC07E3" w:rsidRPr="00A3434B" w14:paraId="1DC64693" w14:textId="77777777" w:rsidTr="00BC07E3">
        <w:trPr>
          <w:trHeight w:val="288"/>
        </w:trPr>
        <w:tc>
          <w:tcPr>
            <w:tcW w:w="1491" w:type="dxa"/>
            <w:vAlign w:val="bottom"/>
          </w:tcPr>
          <w:p w14:paraId="2DE74B2E" w14:textId="77777777" w:rsidR="00BC07E3" w:rsidRPr="00A3434B" w:rsidRDefault="00BC07E3" w:rsidP="00BC07E3">
            <w:pPr>
              <w:rPr>
                <w:rFonts w:ascii="Palatino Linotype" w:hAnsi="Palatino Linotype"/>
                <w:sz w:val="16"/>
                <w:szCs w:val="16"/>
              </w:rPr>
            </w:pPr>
            <w:r w:rsidRPr="00A3434B">
              <w:rPr>
                <w:rFonts w:ascii="Palatino Linotype" w:hAnsi="Palatino Linotype"/>
                <w:sz w:val="16"/>
                <w:szCs w:val="16"/>
              </w:rPr>
              <w:t>Responsibilities:</w:t>
            </w:r>
          </w:p>
        </w:tc>
        <w:tc>
          <w:tcPr>
            <w:tcW w:w="8589" w:type="dxa"/>
            <w:tcBorders>
              <w:bottom w:val="single" w:sz="4" w:space="0" w:color="auto"/>
            </w:tcBorders>
            <w:vAlign w:val="bottom"/>
          </w:tcPr>
          <w:p w14:paraId="1D3BE4D3" w14:textId="77777777" w:rsidR="00BC07E3" w:rsidRPr="00A3434B" w:rsidRDefault="00BC07E3" w:rsidP="00BC07E3">
            <w:pPr>
              <w:pStyle w:val="FieldText"/>
              <w:rPr>
                <w:rFonts w:ascii="Palatino Linotype" w:hAnsi="Palatino Linotype"/>
                <w:sz w:val="16"/>
                <w:szCs w:val="16"/>
              </w:rPr>
            </w:pPr>
          </w:p>
        </w:tc>
      </w:tr>
    </w:tbl>
    <w:p w14:paraId="5A8E39A9" w14:textId="77777777" w:rsidR="00B84EE5" w:rsidRPr="00A3434B" w:rsidRDefault="00B84EE5" w:rsidP="00BC07E3">
      <w:pPr>
        <w:rPr>
          <w:rFonts w:ascii="Palatino Linotype" w:hAnsi="Palatino Linotype"/>
          <w:sz w:val="16"/>
          <w:szCs w:val="16"/>
        </w:rPr>
      </w:pPr>
    </w:p>
    <w:tbl>
      <w:tblPr>
        <w:tblW w:w="5000" w:type="pct"/>
        <w:tblLayout w:type="fixed"/>
        <w:tblCellMar>
          <w:left w:w="0" w:type="dxa"/>
          <w:right w:w="0" w:type="dxa"/>
        </w:tblCellMar>
        <w:tblLook w:val="0000" w:firstRow="0" w:lastRow="0" w:firstColumn="0" w:lastColumn="0" w:noHBand="0" w:noVBand="0"/>
      </w:tblPr>
      <w:tblGrid>
        <w:gridCol w:w="1157"/>
        <w:gridCol w:w="1543"/>
        <w:gridCol w:w="482"/>
        <w:gridCol w:w="1929"/>
        <w:gridCol w:w="290"/>
        <w:gridCol w:w="964"/>
        <w:gridCol w:w="964"/>
        <w:gridCol w:w="3471"/>
      </w:tblGrid>
      <w:tr w:rsidR="00BC07E3" w:rsidRPr="00A3434B" w14:paraId="4D6E45A3" w14:textId="77777777" w:rsidTr="00C12B4A">
        <w:trPr>
          <w:trHeight w:val="288"/>
        </w:trPr>
        <w:tc>
          <w:tcPr>
            <w:tcW w:w="1157" w:type="dxa"/>
            <w:vAlign w:val="bottom"/>
          </w:tcPr>
          <w:p w14:paraId="1D46F472" w14:textId="77777777" w:rsidR="00BC07E3" w:rsidRPr="00A3434B" w:rsidRDefault="00BC07E3" w:rsidP="00BC07E3">
            <w:pPr>
              <w:rPr>
                <w:rFonts w:ascii="Palatino Linotype" w:hAnsi="Palatino Linotype"/>
                <w:sz w:val="16"/>
                <w:szCs w:val="16"/>
              </w:rPr>
            </w:pPr>
            <w:r w:rsidRPr="00A3434B">
              <w:rPr>
                <w:rFonts w:ascii="Palatino Linotype" w:hAnsi="Palatino Linotype"/>
                <w:sz w:val="16"/>
                <w:szCs w:val="16"/>
              </w:rPr>
              <w:t>From:</w:t>
            </w:r>
          </w:p>
        </w:tc>
        <w:tc>
          <w:tcPr>
            <w:tcW w:w="1543" w:type="dxa"/>
            <w:tcBorders>
              <w:bottom w:val="single" w:sz="4" w:space="0" w:color="auto"/>
            </w:tcBorders>
            <w:vAlign w:val="bottom"/>
          </w:tcPr>
          <w:p w14:paraId="461C6A0B" w14:textId="77777777" w:rsidR="00BC07E3" w:rsidRPr="00A3434B" w:rsidRDefault="00BC07E3" w:rsidP="00BC07E3">
            <w:pPr>
              <w:pStyle w:val="FieldText"/>
              <w:rPr>
                <w:rFonts w:ascii="Palatino Linotype" w:hAnsi="Palatino Linotype"/>
                <w:sz w:val="16"/>
                <w:szCs w:val="16"/>
              </w:rPr>
            </w:pPr>
          </w:p>
        </w:tc>
        <w:tc>
          <w:tcPr>
            <w:tcW w:w="482" w:type="dxa"/>
            <w:vAlign w:val="bottom"/>
          </w:tcPr>
          <w:p w14:paraId="4B1CFD6A" w14:textId="77777777" w:rsidR="00BC07E3" w:rsidRPr="00A3434B" w:rsidRDefault="00BC07E3" w:rsidP="00BC07E3">
            <w:pPr>
              <w:pStyle w:val="Heading4"/>
              <w:rPr>
                <w:rFonts w:ascii="Palatino Linotype" w:hAnsi="Palatino Linotype"/>
                <w:sz w:val="16"/>
                <w:szCs w:val="16"/>
              </w:rPr>
            </w:pPr>
            <w:r w:rsidRPr="00A3434B">
              <w:rPr>
                <w:rFonts w:ascii="Palatino Linotype" w:hAnsi="Palatino Linotype"/>
                <w:sz w:val="16"/>
                <w:szCs w:val="16"/>
              </w:rPr>
              <w:t>To:</w:t>
            </w:r>
          </w:p>
        </w:tc>
        <w:tc>
          <w:tcPr>
            <w:tcW w:w="1929" w:type="dxa"/>
            <w:tcBorders>
              <w:bottom w:val="single" w:sz="4" w:space="0" w:color="auto"/>
            </w:tcBorders>
            <w:vAlign w:val="bottom"/>
          </w:tcPr>
          <w:p w14:paraId="3232A80C" w14:textId="77777777" w:rsidR="00BC07E3" w:rsidRPr="00A3434B" w:rsidRDefault="00BC07E3" w:rsidP="00BC07E3">
            <w:pPr>
              <w:pStyle w:val="FieldText"/>
              <w:rPr>
                <w:rFonts w:ascii="Palatino Linotype" w:hAnsi="Palatino Linotype"/>
                <w:sz w:val="16"/>
                <w:szCs w:val="16"/>
              </w:rPr>
            </w:pPr>
          </w:p>
        </w:tc>
        <w:tc>
          <w:tcPr>
            <w:tcW w:w="2218" w:type="dxa"/>
            <w:gridSpan w:val="3"/>
            <w:vAlign w:val="bottom"/>
          </w:tcPr>
          <w:p w14:paraId="5C659459" w14:textId="77777777" w:rsidR="00BC07E3" w:rsidRPr="00A3434B" w:rsidRDefault="00BC07E3" w:rsidP="00BC07E3">
            <w:pPr>
              <w:pStyle w:val="Heading4"/>
              <w:rPr>
                <w:rFonts w:ascii="Palatino Linotype" w:hAnsi="Palatino Linotype"/>
                <w:sz w:val="16"/>
                <w:szCs w:val="16"/>
              </w:rPr>
            </w:pPr>
            <w:r w:rsidRPr="00A3434B">
              <w:rPr>
                <w:rFonts w:ascii="Palatino Linotype" w:hAnsi="Palatino Linotype"/>
                <w:sz w:val="16"/>
                <w:szCs w:val="16"/>
              </w:rPr>
              <w:t>Reason for Leaving:</w:t>
            </w:r>
          </w:p>
        </w:tc>
        <w:tc>
          <w:tcPr>
            <w:tcW w:w="3471" w:type="dxa"/>
            <w:tcBorders>
              <w:bottom w:val="single" w:sz="4" w:space="0" w:color="auto"/>
            </w:tcBorders>
            <w:vAlign w:val="bottom"/>
          </w:tcPr>
          <w:p w14:paraId="3FF8F8D1" w14:textId="77777777" w:rsidR="00BC07E3" w:rsidRPr="00A3434B" w:rsidRDefault="00BC07E3" w:rsidP="00BC07E3">
            <w:pPr>
              <w:pStyle w:val="FieldText"/>
              <w:rPr>
                <w:rFonts w:ascii="Palatino Linotype" w:hAnsi="Palatino Linotype"/>
                <w:sz w:val="16"/>
                <w:szCs w:val="16"/>
              </w:rPr>
            </w:pPr>
          </w:p>
        </w:tc>
      </w:tr>
      <w:tr w:rsidR="00BC07E3" w:rsidRPr="00A3434B" w14:paraId="556D1BB6" w14:textId="77777777" w:rsidTr="00C12B4A">
        <w:tc>
          <w:tcPr>
            <w:tcW w:w="5401" w:type="dxa"/>
            <w:gridSpan w:val="5"/>
            <w:vAlign w:val="bottom"/>
          </w:tcPr>
          <w:p w14:paraId="1A7264A5" w14:textId="77777777" w:rsidR="00BC07E3" w:rsidRPr="00A3434B" w:rsidRDefault="00BC07E3" w:rsidP="00BC07E3">
            <w:pPr>
              <w:rPr>
                <w:rFonts w:ascii="Palatino Linotype" w:hAnsi="Palatino Linotype"/>
                <w:sz w:val="16"/>
                <w:szCs w:val="16"/>
              </w:rPr>
            </w:pPr>
            <w:r w:rsidRPr="00A3434B">
              <w:rPr>
                <w:rFonts w:ascii="Palatino Linotype" w:hAnsi="Palatino Linotype"/>
                <w:sz w:val="16"/>
                <w:szCs w:val="16"/>
              </w:rPr>
              <w:t>May we contact your previous supervisor for a reference?</w:t>
            </w:r>
          </w:p>
        </w:tc>
        <w:tc>
          <w:tcPr>
            <w:tcW w:w="964" w:type="dxa"/>
            <w:vAlign w:val="bottom"/>
          </w:tcPr>
          <w:p w14:paraId="318BCD08" w14:textId="77777777" w:rsidR="00BC07E3" w:rsidRPr="00A3434B" w:rsidRDefault="00BC07E3" w:rsidP="00BC07E3">
            <w:pPr>
              <w:pStyle w:val="Checkbox"/>
              <w:rPr>
                <w:rFonts w:ascii="Palatino Linotype" w:hAnsi="Palatino Linotype"/>
                <w:sz w:val="16"/>
                <w:szCs w:val="16"/>
              </w:rPr>
            </w:pPr>
            <w:r w:rsidRPr="00A3434B">
              <w:rPr>
                <w:rFonts w:ascii="Palatino Linotype" w:hAnsi="Palatino Linotype"/>
                <w:sz w:val="16"/>
                <w:szCs w:val="16"/>
              </w:rPr>
              <w:t>YES</w:t>
            </w:r>
          </w:p>
          <w:p w14:paraId="5B45837F" w14:textId="77777777" w:rsidR="00BC07E3" w:rsidRPr="00A3434B" w:rsidRDefault="00BC07E3" w:rsidP="00BC07E3">
            <w:pPr>
              <w:pStyle w:val="Checkbox"/>
              <w:rPr>
                <w:rFonts w:ascii="Palatino Linotype" w:hAnsi="Palatino Linotype"/>
                <w:sz w:val="16"/>
                <w:szCs w:val="16"/>
              </w:rPr>
            </w:pPr>
            <w:r w:rsidRPr="00A3434B">
              <w:rPr>
                <w:rFonts w:ascii="Palatino Linotype" w:hAnsi="Palatino Linotype"/>
                <w:sz w:val="16"/>
                <w:szCs w:val="16"/>
              </w:rPr>
              <w:fldChar w:fldCharType="begin">
                <w:ffData>
                  <w:name w:val="Check3"/>
                  <w:enabled/>
                  <w:calcOnExit w:val="0"/>
                  <w:checkBox>
                    <w:sizeAuto/>
                    <w:default w:val="0"/>
                  </w:checkBox>
                </w:ffData>
              </w:fldChar>
            </w:r>
            <w:r w:rsidRPr="00A3434B">
              <w:rPr>
                <w:rFonts w:ascii="Palatino Linotype" w:hAnsi="Palatino Linotype"/>
                <w:sz w:val="16"/>
                <w:szCs w:val="16"/>
              </w:rPr>
              <w:instrText xml:space="preserve"> FORMCHECKBOX </w:instrText>
            </w:r>
            <w:r w:rsidR="000A4DF6">
              <w:rPr>
                <w:rFonts w:ascii="Palatino Linotype" w:hAnsi="Palatino Linotype"/>
                <w:sz w:val="16"/>
                <w:szCs w:val="16"/>
              </w:rPr>
            </w:r>
            <w:r w:rsidR="000A4DF6">
              <w:rPr>
                <w:rFonts w:ascii="Palatino Linotype" w:hAnsi="Palatino Linotype"/>
                <w:sz w:val="16"/>
                <w:szCs w:val="16"/>
              </w:rPr>
              <w:fldChar w:fldCharType="separate"/>
            </w:r>
            <w:r w:rsidRPr="00A3434B">
              <w:rPr>
                <w:rFonts w:ascii="Palatino Linotype" w:hAnsi="Palatino Linotype"/>
                <w:sz w:val="16"/>
                <w:szCs w:val="16"/>
              </w:rPr>
              <w:fldChar w:fldCharType="end"/>
            </w:r>
          </w:p>
        </w:tc>
        <w:tc>
          <w:tcPr>
            <w:tcW w:w="964" w:type="dxa"/>
            <w:vAlign w:val="bottom"/>
          </w:tcPr>
          <w:p w14:paraId="14D285F1" w14:textId="77777777" w:rsidR="00BC07E3" w:rsidRPr="00A3434B" w:rsidRDefault="00BC07E3" w:rsidP="00BC07E3">
            <w:pPr>
              <w:pStyle w:val="Checkbox"/>
              <w:rPr>
                <w:rFonts w:ascii="Palatino Linotype" w:hAnsi="Palatino Linotype"/>
                <w:sz w:val="16"/>
                <w:szCs w:val="16"/>
              </w:rPr>
            </w:pPr>
            <w:r w:rsidRPr="00A3434B">
              <w:rPr>
                <w:rFonts w:ascii="Palatino Linotype" w:hAnsi="Palatino Linotype"/>
                <w:sz w:val="16"/>
                <w:szCs w:val="16"/>
              </w:rPr>
              <w:t>NO</w:t>
            </w:r>
          </w:p>
          <w:p w14:paraId="6B692A1E" w14:textId="77777777" w:rsidR="00BC07E3" w:rsidRPr="00A3434B" w:rsidRDefault="00BC07E3" w:rsidP="00BC07E3">
            <w:pPr>
              <w:pStyle w:val="Checkbox"/>
              <w:rPr>
                <w:rFonts w:ascii="Palatino Linotype" w:hAnsi="Palatino Linotype"/>
                <w:sz w:val="16"/>
                <w:szCs w:val="16"/>
              </w:rPr>
            </w:pPr>
            <w:r w:rsidRPr="00A3434B">
              <w:rPr>
                <w:rFonts w:ascii="Palatino Linotype" w:hAnsi="Palatino Linotype"/>
                <w:sz w:val="16"/>
                <w:szCs w:val="16"/>
              </w:rPr>
              <w:fldChar w:fldCharType="begin">
                <w:ffData>
                  <w:name w:val="Check4"/>
                  <w:enabled/>
                  <w:calcOnExit w:val="0"/>
                  <w:checkBox>
                    <w:sizeAuto/>
                    <w:default w:val="0"/>
                  </w:checkBox>
                </w:ffData>
              </w:fldChar>
            </w:r>
            <w:r w:rsidRPr="00A3434B">
              <w:rPr>
                <w:rFonts w:ascii="Palatino Linotype" w:hAnsi="Palatino Linotype"/>
                <w:sz w:val="16"/>
                <w:szCs w:val="16"/>
              </w:rPr>
              <w:instrText xml:space="preserve"> FORMCHECKBOX </w:instrText>
            </w:r>
            <w:r w:rsidR="000A4DF6">
              <w:rPr>
                <w:rFonts w:ascii="Palatino Linotype" w:hAnsi="Palatino Linotype"/>
                <w:sz w:val="16"/>
                <w:szCs w:val="16"/>
              </w:rPr>
            </w:r>
            <w:r w:rsidR="000A4DF6">
              <w:rPr>
                <w:rFonts w:ascii="Palatino Linotype" w:hAnsi="Palatino Linotype"/>
                <w:sz w:val="16"/>
                <w:szCs w:val="16"/>
              </w:rPr>
              <w:fldChar w:fldCharType="separate"/>
            </w:r>
            <w:r w:rsidRPr="00A3434B">
              <w:rPr>
                <w:rFonts w:ascii="Palatino Linotype" w:hAnsi="Palatino Linotype"/>
                <w:sz w:val="16"/>
                <w:szCs w:val="16"/>
              </w:rPr>
              <w:fldChar w:fldCharType="end"/>
            </w:r>
          </w:p>
        </w:tc>
        <w:tc>
          <w:tcPr>
            <w:tcW w:w="3471" w:type="dxa"/>
            <w:vAlign w:val="bottom"/>
          </w:tcPr>
          <w:p w14:paraId="3C81AA40" w14:textId="77777777" w:rsidR="00BC07E3" w:rsidRPr="00A3434B" w:rsidRDefault="00BC07E3" w:rsidP="00BC07E3">
            <w:pPr>
              <w:rPr>
                <w:rFonts w:ascii="Palatino Linotype" w:hAnsi="Palatino Linotype"/>
                <w:sz w:val="16"/>
                <w:szCs w:val="16"/>
              </w:rPr>
            </w:pPr>
          </w:p>
        </w:tc>
      </w:tr>
    </w:tbl>
    <w:p w14:paraId="55CCF360" w14:textId="77777777" w:rsidR="00871876" w:rsidRPr="00A3434B" w:rsidRDefault="00871876" w:rsidP="00871876">
      <w:pPr>
        <w:pStyle w:val="Heading2"/>
        <w:rPr>
          <w:rFonts w:ascii="Palatino Linotype" w:hAnsi="Palatino Linotype"/>
          <w:sz w:val="16"/>
          <w:szCs w:val="16"/>
        </w:rPr>
      </w:pPr>
      <w:r w:rsidRPr="00A3434B">
        <w:rPr>
          <w:rFonts w:ascii="Palatino Linotype" w:hAnsi="Palatino Linotype"/>
          <w:sz w:val="16"/>
          <w:szCs w:val="16"/>
        </w:rPr>
        <w:t>Military Service</w:t>
      </w:r>
    </w:p>
    <w:tbl>
      <w:tblPr>
        <w:tblW w:w="5000" w:type="pct"/>
        <w:tblLayout w:type="fixed"/>
        <w:tblCellMar>
          <w:left w:w="0" w:type="dxa"/>
          <w:right w:w="0" w:type="dxa"/>
        </w:tblCellMar>
        <w:tblLook w:val="0000" w:firstRow="0" w:lastRow="0" w:firstColumn="0" w:lastColumn="0" w:noHBand="0" w:noVBand="0"/>
      </w:tblPr>
      <w:tblGrid>
        <w:gridCol w:w="882"/>
        <w:gridCol w:w="5579"/>
        <w:gridCol w:w="906"/>
        <w:gridCol w:w="1408"/>
        <w:gridCol w:w="579"/>
        <w:gridCol w:w="1446"/>
      </w:tblGrid>
      <w:tr w:rsidR="000D2539" w:rsidRPr="00A3434B" w14:paraId="28EC4CEA" w14:textId="77777777" w:rsidTr="00176E67">
        <w:trPr>
          <w:trHeight w:val="432"/>
        </w:trPr>
        <w:tc>
          <w:tcPr>
            <w:tcW w:w="823" w:type="dxa"/>
            <w:vAlign w:val="bottom"/>
          </w:tcPr>
          <w:p w14:paraId="32A1970C" w14:textId="77777777" w:rsidR="000D2539" w:rsidRPr="00A3434B" w:rsidRDefault="000D2539" w:rsidP="00B84EE5">
            <w:pPr>
              <w:rPr>
                <w:rFonts w:ascii="Palatino Linotype" w:hAnsi="Palatino Linotype"/>
                <w:sz w:val="16"/>
                <w:szCs w:val="16"/>
              </w:rPr>
            </w:pPr>
            <w:r w:rsidRPr="00A3434B">
              <w:rPr>
                <w:rFonts w:ascii="Palatino Linotype" w:hAnsi="Palatino Linotype"/>
                <w:sz w:val="16"/>
                <w:szCs w:val="16"/>
              </w:rPr>
              <w:t>Branch:</w:t>
            </w:r>
          </w:p>
        </w:tc>
        <w:tc>
          <w:tcPr>
            <w:tcW w:w="5207" w:type="dxa"/>
            <w:tcBorders>
              <w:bottom w:val="single" w:sz="4" w:space="0" w:color="auto"/>
            </w:tcBorders>
            <w:vAlign w:val="bottom"/>
          </w:tcPr>
          <w:p w14:paraId="7C2C73C8" w14:textId="77777777" w:rsidR="000D2539" w:rsidRPr="00A3434B" w:rsidRDefault="000D2539" w:rsidP="00B84EE5">
            <w:pPr>
              <w:pStyle w:val="FieldText"/>
              <w:rPr>
                <w:rFonts w:ascii="Palatino Linotype" w:hAnsi="Palatino Linotype"/>
                <w:sz w:val="16"/>
                <w:szCs w:val="16"/>
              </w:rPr>
            </w:pPr>
          </w:p>
        </w:tc>
        <w:tc>
          <w:tcPr>
            <w:tcW w:w="846" w:type="dxa"/>
            <w:vAlign w:val="bottom"/>
          </w:tcPr>
          <w:p w14:paraId="5062CA59" w14:textId="77777777" w:rsidR="000D2539" w:rsidRPr="00A3434B" w:rsidRDefault="000D2539" w:rsidP="00B84EE5">
            <w:pPr>
              <w:pStyle w:val="Heading4"/>
              <w:rPr>
                <w:rFonts w:ascii="Palatino Linotype" w:hAnsi="Palatino Linotype"/>
                <w:sz w:val="16"/>
                <w:szCs w:val="16"/>
              </w:rPr>
            </w:pPr>
            <w:r w:rsidRPr="00A3434B">
              <w:rPr>
                <w:rFonts w:ascii="Palatino Linotype" w:hAnsi="Palatino Linotype"/>
                <w:sz w:val="16"/>
                <w:szCs w:val="16"/>
              </w:rPr>
              <w:t>From:</w:t>
            </w:r>
          </w:p>
        </w:tc>
        <w:tc>
          <w:tcPr>
            <w:tcW w:w="1314" w:type="dxa"/>
            <w:tcBorders>
              <w:bottom w:val="single" w:sz="4" w:space="0" w:color="auto"/>
            </w:tcBorders>
            <w:vAlign w:val="bottom"/>
          </w:tcPr>
          <w:p w14:paraId="78F99A8F" w14:textId="77777777" w:rsidR="000D2539" w:rsidRPr="00A3434B" w:rsidRDefault="000D2539" w:rsidP="00B84EE5">
            <w:pPr>
              <w:pStyle w:val="FieldText"/>
              <w:rPr>
                <w:rFonts w:ascii="Palatino Linotype" w:hAnsi="Palatino Linotype"/>
                <w:sz w:val="16"/>
                <w:szCs w:val="16"/>
              </w:rPr>
            </w:pPr>
          </w:p>
        </w:tc>
        <w:tc>
          <w:tcPr>
            <w:tcW w:w="540" w:type="dxa"/>
            <w:vAlign w:val="bottom"/>
          </w:tcPr>
          <w:p w14:paraId="1AAB652D" w14:textId="77777777" w:rsidR="000D2539" w:rsidRPr="00A3434B" w:rsidRDefault="000D2539" w:rsidP="00B84EE5">
            <w:pPr>
              <w:pStyle w:val="Heading4"/>
              <w:rPr>
                <w:rFonts w:ascii="Palatino Linotype" w:hAnsi="Palatino Linotype"/>
                <w:sz w:val="16"/>
                <w:szCs w:val="16"/>
              </w:rPr>
            </w:pPr>
            <w:r w:rsidRPr="00A3434B">
              <w:rPr>
                <w:rFonts w:ascii="Palatino Linotype" w:hAnsi="Palatino Linotype"/>
                <w:sz w:val="16"/>
                <w:szCs w:val="16"/>
              </w:rPr>
              <w:t>To:</w:t>
            </w:r>
          </w:p>
        </w:tc>
        <w:tc>
          <w:tcPr>
            <w:tcW w:w="1350" w:type="dxa"/>
            <w:tcBorders>
              <w:bottom w:val="single" w:sz="4" w:space="0" w:color="auto"/>
            </w:tcBorders>
            <w:vAlign w:val="bottom"/>
          </w:tcPr>
          <w:p w14:paraId="3C552153" w14:textId="77777777" w:rsidR="000D2539" w:rsidRPr="00A3434B" w:rsidRDefault="000D2539" w:rsidP="00B84EE5">
            <w:pPr>
              <w:pStyle w:val="FieldText"/>
              <w:rPr>
                <w:rFonts w:ascii="Palatino Linotype" w:hAnsi="Palatino Linotype"/>
                <w:sz w:val="16"/>
                <w:szCs w:val="16"/>
              </w:rPr>
            </w:pPr>
          </w:p>
        </w:tc>
      </w:tr>
    </w:tbl>
    <w:p w14:paraId="0C4F65BB" w14:textId="77777777" w:rsidR="00C92A3C" w:rsidRPr="00A3434B" w:rsidRDefault="00C92A3C" w:rsidP="00B84EE5">
      <w:pPr>
        <w:rPr>
          <w:rFonts w:ascii="Palatino Linotype" w:hAnsi="Palatino Linotype"/>
          <w:sz w:val="16"/>
          <w:szCs w:val="16"/>
        </w:rPr>
      </w:pPr>
    </w:p>
    <w:tbl>
      <w:tblPr>
        <w:tblW w:w="5000" w:type="pct"/>
        <w:tblLayout w:type="fixed"/>
        <w:tblCellMar>
          <w:left w:w="0" w:type="dxa"/>
          <w:right w:w="0" w:type="dxa"/>
        </w:tblCellMar>
        <w:tblLook w:val="0000" w:firstRow="0" w:lastRow="0" w:firstColumn="0" w:lastColumn="0" w:noHBand="0" w:noVBand="0"/>
      </w:tblPr>
      <w:tblGrid>
        <w:gridCol w:w="1959"/>
        <w:gridCol w:w="1086"/>
        <w:gridCol w:w="2257"/>
        <w:gridCol w:w="2065"/>
        <w:gridCol w:w="3433"/>
      </w:tblGrid>
      <w:tr w:rsidR="000D2539" w:rsidRPr="00A3434B" w14:paraId="69F1A340" w14:textId="77777777" w:rsidTr="00BB0699">
        <w:trPr>
          <w:trHeight w:val="288"/>
        </w:trPr>
        <w:tc>
          <w:tcPr>
            <w:tcW w:w="1959" w:type="dxa"/>
            <w:vAlign w:val="bottom"/>
          </w:tcPr>
          <w:p w14:paraId="5CFE7DAA" w14:textId="77777777" w:rsidR="000D2539" w:rsidRPr="00A3434B" w:rsidRDefault="000D2539" w:rsidP="00B84EE5">
            <w:pPr>
              <w:rPr>
                <w:rFonts w:ascii="Palatino Linotype" w:hAnsi="Palatino Linotype"/>
                <w:sz w:val="16"/>
                <w:szCs w:val="16"/>
              </w:rPr>
            </w:pPr>
            <w:r w:rsidRPr="00A3434B">
              <w:rPr>
                <w:rFonts w:ascii="Palatino Linotype" w:hAnsi="Palatino Linotype"/>
                <w:sz w:val="16"/>
                <w:szCs w:val="16"/>
              </w:rPr>
              <w:t>Rank at Discharge:</w:t>
            </w:r>
          </w:p>
        </w:tc>
        <w:tc>
          <w:tcPr>
            <w:tcW w:w="3343" w:type="dxa"/>
            <w:gridSpan w:val="2"/>
            <w:tcBorders>
              <w:bottom w:val="single" w:sz="4" w:space="0" w:color="auto"/>
            </w:tcBorders>
            <w:vAlign w:val="bottom"/>
          </w:tcPr>
          <w:p w14:paraId="2A27CE95" w14:textId="77777777" w:rsidR="000D2539" w:rsidRPr="00A3434B" w:rsidRDefault="000D2539" w:rsidP="00B84EE5">
            <w:pPr>
              <w:pStyle w:val="FieldText"/>
              <w:rPr>
                <w:rFonts w:ascii="Palatino Linotype" w:hAnsi="Palatino Linotype"/>
                <w:sz w:val="16"/>
                <w:szCs w:val="16"/>
              </w:rPr>
            </w:pPr>
          </w:p>
        </w:tc>
        <w:tc>
          <w:tcPr>
            <w:tcW w:w="2065" w:type="dxa"/>
            <w:vAlign w:val="bottom"/>
          </w:tcPr>
          <w:p w14:paraId="542CEC37" w14:textId="77777777" w:rsidR="000D2539" w:rsidRPr="00A3434B" w:rsidRDefault="000D2539" w:rsidP="00B84EE5">
            <w:pPr>
              <w:pStyle w:val="Heading4"/>
              <w:rPr>
                <w:rFonts w:ascii="Palatino Linotype" w:hAnsi="Palatino Linotype"/>
                <w:sz w:val="16"/>
                <w:szCs w:val="16"/>
              </w:rPr>
            </w:pPr>
            <w:r w:rsidRPr="00A3434B">
              <w:rPr>
                <w:rFonts w:ascii="Palatino Linotype" w:hAnsi="Palatino Linotype"/>
                <w:sz w:val="16"/>
                <w:szCs w:val="16"/>
              </w:rPr>
              <w:t>Type of Discharge:</w:t>
            </w:r>
          </w:p>
        </w:tc>
        <w:tc>
          <w:tcPr>
            <w:tcW w:w="3433" w:type="dxa"/>
            <w:tcBorders>
              <w:bottom w:val="single" w:sz="4" w:space="0" w:color="auto"/>
            </w:tcBorders>
            <w:vAlign w:val="bottom"/>
          </w:tcPr>
          <w:p w14:paraId="5A6EDBC3" w14:textId="77777777" w:rsidR="000D2539" w:rsidRPr="00A3434B" w:rsidRDefault="000D2539" w:rsidP="00B84EE5">
            <w:pPr>
              <w:pStyle w:val="FieldText"/>
              <w:rPr>
                <w:rFonts w:ascii="Palatino Linotype" w:hAnsi="Palatino Linotype"/>
                <w:sz w:val="16"/>
                <w:szCs w:val="16"/>
              </w:rPr>
            </w:pPr>
          </w:p>
        </w:tc>
      </w:tr>
      <w:tr w:rsidR="000D2539" w:rsidRPr="00A3434B" w14:paraId="5DE1E868" w14:textId="77777777" w:rsidTr="00BB0699">
        <w:trPr>
          <w:trHeight w:val="288"/>
        </w:trPr>
        <w:tc>
          <w:tcPr>
            <w:tcW w:w="3045" w:type="dxa"/>
            <w:gridSpan w:val="2"/>
            <w:vAlign w:val="bottom"/>
          </w:tcPr>
          <w:p w14:paraId="7610BF2A" w14:textId="77777777" w:rsidR="000D2539" w:rsidRPr="00A3434B" w:rsidRDefault="000D2539" w:rsidP="00B84EE5">
            <w:pPr>
              <w:rPr>
                <w:rFonts w:ascii="Palatino Linotype" w:hAnsi="Palatino Linotype"/>
                <w:sz w:val="16"/>
                <w:szCs w:val="16"/>
              </w:rPr>
            </w:pPr>
            <w:r w:rsidRPr="00A3434B">
              <w:rPr>
                <w:rFonts w:ascii="Palatino Linotype" w:hAnsi="Palatino Linotype"/>
                <w:sz w:val="16"/>
                <w:szCs w:val="16"/>
              </w:rPr>
              <w:t>If other than honorable, explain:</w:t>
            </w:r>
          </w:p>
        </w:tc>
        <w:tc>
          <w:tcPr>
            <w:tcW w:w="7755" w:type="dxa"/>
            <w:gridSpan w:val="3"/>
            <w:tcBorders>
              <w:bottom w:val="single" w:sz="4" w:space="0" w:color="auto"/>
            </w:tcBorders>
            <w:vAlign w:val="bottom"/>
          </w:tcPr>
          <w:p w14:paraId="7B82A431" w14:textId="77777777" w:rsidR="000D2539" w:rsidRPr="00A3434B" w:rsidRDefault="000D2539" w:rsidP="00B84EE5">
            <w:pPr>
              <w:pStyle w:val="FieldText"/>
              <w:rPr>
                <w:rFonts w:ascii="Palatino Linotype" w:hAnsi="Palatino Linotype"/>
                <w:sz w:val="16"/>
                <w:szCs w:val="16"/>
              </w:rPr>
            </w:pPr>
          </w:p>
        </w:tc>
      </w:tr>
    </w:tbl>
    <w:p w14:paraId="3E9DBA51" w14:textId="77777777" w:rsidR="00A3434B" w:rsidRPr="003F376B" w:rsidRDefault="00A3434B" w:rsidP="00A3434B">
      <w:pPr>
        <w:pStyle w:val="Heading2"/>
        <w:rPr>
          <w:rFonts w:ascii="Palatino Linotype" w:hAnsi="Palatino Linotype"/>
        </w:rPr>
      </w:pPr>
      <w:r w:rsidRPr="003F376B">
        <w:rPr>
          <w:rFonts w:ascii="Palatino Linotype" w:hAnsi="Palatino Linotype"/>
        </w:rPr>
        <w:t>Disclaimer and Signature</w:t>
      </w:r>
    </w:p>
    <w:p w14:paraId="44019BC7" w14:textId="77777777" w:rsidR="00A3434B" w:rsidRPr="00A3434B" w:rsidRDefault="00523FE5" w:rsidP="00A3434B">
      <w:pPr>
        <w:pStyle w:val="Italic"/>
        <w:rPr>
          <w:rFonts w:ascii="Palatino Linotype" w:hAnsi="Palatino Linotype"/>
          <w:sz w:val="16"/>
          <w:szCs w:val="16"/>
        </w:rPr>
      </w:pPr>
      <w:r>
        <w:rPr>
          <w:rFonts w:ascii="Times New Roman" w:hAnsi="Times New Roman"/>
          <w:noProof/>
          <w:sz w:val="24"/>
        </w:rPr>
        <w:drawing>
          <wp:anchor distT="36576" distB="36576" distL="36576" distR="36576" simplePos="0" relativeHeight="251680768" behindDoc="0" locked="0" layoutInCell="1" allowOverlap="1" wp14:anchorId="10CDB238" wp14:editId="415B2B70">
            <wp:simplePos x="0" y="0"/>
            <wp:positionH relativeFrom="margin">
              <wp:align>left</wp:align>
            </wp:positionH>
            <wp:positionV relativeFrom="paragraph">
              <wp:posOffset>909955</wp:posOffset>
            </wp:positionV>
            <wp:extent cx="7045325" cy="193040"/>
            <wp:effectExtent l="0" t="0" r="3175" b="0"/>
            <wp:wrapNone/>
            <wp:docPr id="9" name="Picture 9" descr="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 L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45325" cy="193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3434B" w:rsidRPr="00A3434B">
        <w:rPr>
          <w:rFonts w:ascii="Palatino Linotype" w:hAnsi="Palatino Linotype"/>
          <w:sz w:val="16"/>
          <w:szCs w:val="16"/>
        </w:rPr>
        <w:t>I certify that my answers are true and complete to the best of my knowledge. If this application leads to employment, I understand that false or misleading information in my application or interview may result in my release.</w:t>
      </w:r>
    </w:p>
    <w:tbl>
      <w:tblPr>
        <w:tblW w:w="5000" w:type="pct"/>
        <w:tblLayout w:type="fixed"/>
        <w:tblCellMar>
          <w:left w:w="0" w:type="dxa"/>
          <w:right w:w="0" w:type="dxa"/>
        </w:tblCellMar>
        <w:tblLook w:val="0000" w:firstRow="0" w:lastRow="0" w:firstColumn="0" w:lastColumn="0" w:noHBand="0" w:noVBand="0"/>
      </w:tblPr>
      <w:tblGrid>
        <w:gridCol w:w="1149"/>
        <w:gridCol w:w="6584"/>
        <w:gridCol w:w="722"/>
        <w:gridCol w:w="2345"/>
      </w:tblGrid>
      <w:tr w:rsidR="00A3434B" w:rsidRPr="00A3434B" w14:paraId="56F12C55" w14:textId="77777777" w:rsidTr="009B7735">
        <w:trPr>
          <w:trHeight w:val="432"/>
        </w:trPr>
        <w:tc>
          <w:tcPr>
            <w:tcW w:w="1072" w:type="dxa"/>
            <w:vAlign w:val="bottom"/>
          </w:tcPr>
          <w:p w14:paraId="0CC1FFC8" w14:textId="77777777" w:rsidR="00A3434B" w:rsidRPr="00A3434B" w:rsidRDefault="00A3434B" w:rsidP="009B7735">
            <w:pPr>
              <w:rPr>
                <w:rFonts w:ascii="Palatino Linotype" w:hAnsi="Palatino Linotype"/>
                <w:sz w:val="16"/>
                <w:szCs w:val="16"/>
              </w:rPr>
            </w:pPr>
            <w:r w:rsidRPr="00A3434B">
              <w:rPr>
                <w:rFonts w:ascii="Palatino Linotype" w:hAnsi="Palatino Linotype"/>
                <w:sz w:val="16"/>
                <w:szCs w:val="16"/>
              </w:rPr>
              <w:t>Signature:</w:t>
            </w:r>
          </w:p>
        </w:tc>
        <w:tc>
          <w:tcPr>
            <w:tcW w:w="6145" w:type="dxa"/>
            <w:tcBorders>
              <w:bottom w:val="single" w:sz="4" w:space="0" w:color="auto"/>
            </w:tcBorders>
            <w:vAlign w:val="bottom"/>
          </w:tcPr>
          <w:p w14:paraId="097E5102" w14:textId="77777777" w:rsidR="00A3434B" w:rsidRPr="00A3434B" w:rsidRDefault="00A3434B" w:rsidP="009B7735">
            <w:pPr>
              <w:pStyle w:val="FieldText"/>
              <w:rPr>
                <w:rFonts w:ascii="Palatino Linotype" w:hAnsi="Palatino Linotype"/>
                <w:sz w:val="16"/>
                <w:szCs w:val="16"/>
              </w:rPr>
            </w:pPr>
          </w:p>
        </w:tc>
        <w:tc>
          <w:tcPr>
            <w:tcW w:w="674" w:type="dxa"/>
            <w:vAlign w:val="bottom"/>
          </w:tcPr>
          <w:p w14:paraId="4DF679CA" w14:textId="77777777" w:rsidR="00A3434B" w:rsidRPr="00A3434B" w:rsidRDefault="00A3434B" w:rsidP="009B7735">
            <w:pPr>
              <w:pStyle w:val="Heading4"/>
              <w:rPr>
                <w:rFonts w:ascii="Palatino Linotype" w:hAnsi="Palatino Linotype"/>
                <w:sz w:val="16"/>
                <w:szCs w:val="16"/>
              </w:rPr>
            </w:pPr>
            <w:r w:rsidRPr="00A3434B">
              <w:rPr>
                <w:rFonts w:ascii="Palatino Linotype" w:hAnsi="Palatino Linotype"/>
                <w:sz w:val="16"/>
                <w:szCs w:val="16"/>
              </w:rPr>
              <w:t>Date:</w:t>
            </w:r>
          </w:p>
        </w:tc>
        <w:tc>
          <w:tcPr>
            <w:tcW w:w="2189" w:type="dxa"/>
            <w:tcBorders>
              <w:bottom w:val="single" w:sz="4" w:space="0" w:color="auto"/>
            </w:tcBorders>
            <w:vAlign w:val="bottom"/>
          </w:tcPr>
          <w:p w14:paraId="03AB1FD7" w14:textId="77777777" w:rsidR="00A3434B" w:rsidRPr="00A3434B" w:rsidRDefault="00A3434B" w:rsidP="009B7735">
            <w:pPr>
              <w:pStyle w:val="FieldText"/>
              <w:rPr>
                <w:rFonts w:ascii="Palatino Linotype" w:hAnsi="Palatino Linotype"/>
                <w:sz w:val="16"/>
                <w:szCs w:val="16"/>
              </w:rPr>
            </w:pPr>
          </w:p>
        </w:tc>
      </w:tr>
    </w:tbl>
    <w:p w14:paraId="7D3E9FAD" w14:textId="77777777" w:rsidR="005F6E87" w:rsidRDefault="00CD245B" w:rsidP="00CD245B">
      <w:pPr>
        <w:pStyle w:val="Heading2"/>
        <w:tabs>
          <w:tab w:val="left" w:pos="3645"/>
        </w:tabs>
        <w:rPr>
          <w:rFonts w:ascii="Palatino Linotype" w:hAnsi="Palatino Linotype"/>
          <w:sz w:val="24"/>
        </w:rPr>
      </w:pPr>
      <w:r w:rsidRPr="00CD245B">
        <w:rPr>
          <w:rFonts w:ascii="Palatino Linotype" w:hAnsi="Palatino Linotype"/>
          <w:sz w:val="24"/>
        </w:rPr>
        <w:lastRenderedPageBreak/>
        <w:t>Additional Information</w:t>
      </w:r>
    </w:p>
    <w:tbl>
      <w:tblPr>
        <w:tblW w:w="5000" w:type="pct"/>
        <w:tblLayout w:type="fixed"/>
        <w:tblCellMar>
          <w:left w:w="0" w:type="dxa"/>
          <w:right w:w="0" w:type="dxa"/>
        </w:tblCellMar>
        <w:tblLook w:val="0000" w:firstRow="0" w:lastRow="0" w:firstColumn="0" w:lastColumn="0" w:noHBand="0" w:noVBand="0"/>
      </w:tblPr>
      <w:tblGrid>
        <w:gridCol w:w="882"/>
        <w:gridCol w:w="5579"/>
        <w:gridCol w:w="906"/>
        <w:gridCol w:w="1408"/>
        <w:gridCol w:w="579"/>
        <w:gridCol w:w="1446"/>
      </w:tblGrid>
      <w:tr w:rsidR="00CD245B" w:rsidRPr="00A3434B" w14:paraId="73252680" w14:textId="77777777" w:rsidTr="00DF6364">
        <w:trPr>
          <w:trHeight w:val="432"/>
        </w:trPr>
        <w:tc>
          <w:tcPr>
            <w:tcW w:w="10800" w:type="dxa"/>
            <w:gridSpan w:val="6"/>
            <w:vAlign w:val="bottom"/>
          </w:tcPr>
          <w:p w14:paraId="6680B824" w14:textId="77777777" w:rsidR="00CD245B" w:rsidRPr="00CD245B" w:rsidRDefault="00CD245B" w:rsidP="00CD245B">
            <w:pPr>
              <w:pStyle w:val="FieldText"/>
              <w:rPr>
                <w:rFonts w:ascii="Palatino Linotype" w:hAnsi="Palatino Linotype"/>
                <w:sz w:val="24"/>
                <w:szCs w:val="24"/>
              </w:rPr>
            </w:pPr>
            <w:r>
              <w:rPr>
                <w:rFonts w:ascii="Palatino Linotype" w:hAnsi="Palatino Linotype"/>
                <w:sz w:val="24"/>
                <w:szCs w:val="24"/>
              </w:rPr>
              <w:t>Please check any Developmental Disabilities Administration (DDA) trainings completed:</w:t>
            </w:r>
          </w:p>
        </w:tc>
      </w:tr>
      <w:tr w:rsidR="00CD245B" w:rsidRPr="00A3434B" w14:paraId="6AB770DE" w14:textId="77777777" w:rsidTr="00CD245B">
        <w:trPr>
          <w:trHeight w:val="432"/>
        </w:trPr>
        <w:tc>
          <w:tcPr>
            <w:tcW w:w="882" w:type="dxa"/>
            <w:vAlign w:val="bottom"/>
          </w:tcPr>
          <w:p w14:paraId="7342EC24" w14:textId="77777777" w:rsidR="00CD245B" w:rsidRPr="00A3434B" w:rsidRDefault="00CD245B" w:rsidP="00CD245B">
            <w:pPr>
              <w:rPr>
                <w:rFonts w:ascii="Palatino Linotype" w:hAnsi="Palatino Linotype"/>
                <w:sz w:val="16"/>
                <w:szCs w:val="16"/>
              </w:rPr>
            </w:pPr>
          </w:p>
        </w:tc>
        <w:tc>
          <w:tcPr>
            <w:tcW w:w="5579" w:type="dxa"/>
            <w:tcBorders>
              <w:bottom w:val="single" w:sz="4" w:space="0" w:color="auto"/>
            </w:tcBorders>
            <w:vAlign w:val="bottom"/>
          </w:tcPr>
          <w:p w14:paraId="696A13CB" w14:textId="77777777" w:rsidR="00CD245B" w:rsidRPr="00A3434B" w:rsidRDefault="00CD245B" w:rsidP="00CD245B">
            <w:pPr>
              <w:pStyle w:val="FieldText"/>
              <w:jc w:val="center"/>
              <w:rPr>
                <w:rFonts w:ascii="Palatino Linotype" w:hAnsi="Palatino Linotype"/>
                <w:sz w:val="16"/>
                <w:szCs w:val="16"/>
              </w:rPr>
            </w:pPr>
            <w:r>
              <w:rPr>
                <w:rFonts w:ascii="Palatino Linotype" w:hAnsi="Palatino Linotype"/>
                <w:sz w:val="16"/>
                <w:szCs w:val="16"/>
              </w:rPr>
              <w:t>Course</w:t>
            </w:r>
          </w:p>
        </w:tc>
        <w:tc>
          <w:tcPr>
            <w:tcW w:w="906" w:type="dxa"/>
            <w:vAlign w:val="bottom"/>
          </w:tcPr>
          <w:p w14:paraId="2586302F" w14:textId="77777777" w:rsidR="00CD245B" w:rsidRPr="00A3434B" w:rsidRDefault="00CD245B" w:rsidP="00334492">
            <w:pPr>
              <w:pStyle w:val="Heading4"/>
              <w:rPr>
                <w:rFonts w:ascii="Palatino Linotype" w:hAnsi="Palatino Linotype"/>
                <w:sz w:val="16"/>
                <w:szCs w:val="16"/>
              </w:rPr>
            </w:pPr>
            <w:r>
              <w:rPr>
                <w:rFonts w:ascii="Palatino Linotype" w:hAnsi="Palatino Linotype"/>
                <w:sz w:val="16"/>
                <w:szCs w:val="16"/>
              </w:rPr>
              <w:t xml:space="preserve"> </w:t>
            </w:r>
          </w:p>
        </w:tc>
        <w:tc>
          <w:tcPr>
            <w:tcW w:w="1408" w:type="dxa"/>
            <w:tcBorders>
              <w:bottom w:val="single" w:sz="4" w:space="0" w:color="auto"/>
            </w:tcBorders>
            <w:vAlign w:val="bottom"/>
          </w:tcPr>
          <w:p w14:paraId="27F341F5" w14:textId="77777777" w:rsidR="00CD245B" w:rsidRPr="00A3434B" w:rsidRDefault="00CD245B" w:rsidP="00CD245B">
            <w:pPr>
              <w:pStyle w:val="FieldText"/>
              <w:jc w:val="center"/>
              <w:rPr>
                <w:rFonts w:ascii="Palatino Linotype" w:hAnsi="Palatino Linotype"/>
                <w:sz w:val="16"/>
                <w:szCs w:val="16"/>
              </w:rPr>
            </w:pPr>
            <w:r>
              <w:rPr>
                <w:rFonts w:ascii="Palatino Linotype" w:hAnsi="Palatino Linotype"/>
                <w:sz w:val="16"/>
                <w:szCs w:val="16"/>
              </w:rPr>
              <w:t>Date Completed</w:t>
            </w:r>
          </w:p>
        </w:tc>
        <w:tc>
          <w:tcPr>
            <w:tcW w:w="579" w:type="dxa"/>
            <w:vAlign w:val="bottom"/>
          </w:tcPr>
          <w:p w14:paraId="3A362766" w14:textId="77777777" w:rsidR="00CD245B" w:rsidRPr="00A3434B" w:rsidRDefault="00CD245B" w:rsidP="00CD245B">
            <w:pPr>
              <w:pStyle w:val="Heading4"/>
              <w:jc w:val="center"/>
              <w:rPr>
                <w:rFonts w:ascii="Palatino Linotype" w:hAnsi="Palatino Linotype"/>
                <w:sz w:val="16"/>
                <w:szCs w:val="16"/>
              </w:rPr>
            </w:pPr>
          </w:p>
        </w:tc>
        <w:tc>
          <w:tcPr>
            <w:tcW w:w="1446" w:type="dxa"/>
            <w:tcBorders>
              <w:bottom w:val="single" w:sz="4" w:space="0" w:color="auto"/>
            </w:tcBorders>
            <w:vAlign w:val="bottom"/>
          </w:tcPr>
          <w:p w14:paraId="4A925443" w14:textId="77777777" w:rsidR="00CD245B" w:rsidRPr="00A3434B" w:rsidRDefault="00CD245B" w:rsidP="00CD245B">
            <w:pPr>
              <w:pStyle w:val="FieldText"/>
              <w:jc w:val="center"/>
              <w:rPr>
                <w:rFonts w:ascii="Palatino Linotype" w:hAnsi="Palatino Linotype"/>
                <w:sz w:val="16"/>
                <w:szCs w:val="16"/>
              </w:rPr>
            </w:pPr>
          </w:p>
        </w:tc>
      </w:tr>
      <w:tr w:rsidR="00CD245B" w:rsidRPr="00A3434B" w14:paraId="2C420601" w14:textId="77777777" w:rsidTr="00CD245B">
        <w:trPr>
          <w:trHeight w:val="432"/>
        </w:trPr>
        <w:tc>
          <w:tcPr>
            <w:tcW w:w="882" w:type="dxa"/>
            <w:vAlign w:val="bottom"/>
          </w:tcPr>
          <w:p w14:paraId="1A71EF62" w14:textId="77777777" w:rsidR="00CD245B" w:rsidRPr="00A3434B" w:rsidRDefault="00CD245B" w:rsidP="00334492">
            <w:pPr>
              <w:rPr>
                <w:rFonts w:ascii="Palatino Linotype" w:hAnsi="Palatino Linotype"/>
                <w:sz w:val="16"/>
                <w:szCs w:val="16"/>
              </w:rPr>
            </w:pPr>
            <w:r>
              <w:rPr>
                <w:rFonts w:ascii="Palatino Linotype" w:hAnsi="Palatino Linotype"/>
                <w:sz w:val="16"/>
                <w:szCs w:val="16"/>
              </w:rPr>
              <w:t xml:space="preserve"> </w:t>
            </w:r>
          </w:p>
        </w:tc>
        <w:tc>
          <w:tcPr>
            <w:tcW w:w="5579" w:type="dxa"/>
            <w:vAlign w:val="bottom"/>
          </w:tcPr>
          <w:p w14:paraId="1FF94A4F" w14:textId="77777777" w:rsidR="00CD245B" w:rsidRPr="00A3434B" w:rsidRDefault="00CD245B" w:rsidP="00334492">
            <w:pPr>
              <w:pStyle w:val="FieldText"/>
              <w:rPr>
                <w:rFonts w:ascii="Palatino Linotype" w:hAnsi="Palatino Linotype"/>
                <w:sz w:val="16"/>
                <w:szCs w:val="16"/>
              </w:rPr>
            </w:pPr>
            <w:r>
              <w:rPr>
                <w:rFonts w:ascii="Palatino Linotype" w:hAnsi="Palatino Linotype"/>
                <w:sz w:val="16"/>
                <w:szCs w:val="16"/>
              </w:rPr>
              <w:t>□  CPR/First Aid</w:t>
            </w:r>
          </w:p>
        </w:tc>
        <w:tc>
          <w:tcPr>
            <w:tcW w:w="906" w:type="dxa"/>
            <w:vAlign w:val="bottom"/>
          </w:tcPr>
          <w:p w14:paraId="39A48C05" w14:textId="77777777" w:rsidR="00CD245B" w:rsidRPr="00A3434B" w:rsidRDefault="00CD245B" w:rsidP="00334492">
            <w:pPr>
              <w:pStyle w:val="Heading4"/>
              <w:rPr>
                <w:rFonts w:ascii="Palatino Linotype" w:hAnsi="Palatino Linotype"/>
                <w:sz w:val="16"/>
                <w:szCs w:val="16"/>
              </w:rPr>
            </w:pPr>
          </w:p>
        </w:tc>
        <w:tc>
          <w:tcPr>
            <w:tcW w:w="1408" w:type="dxa"/>
            <w:vAlign w:val="bottom"/>
          </w:tcPr>
          <w:p w14:paraId="789C750E" w14:textId="77777777" w:rsidR="00CD245B" w:rsidRPr="00A3434B" w:rsidRDefault="00CD245B" w:rsidP="00334492">
            <w:pPr>
              <w:pStyle w:val="FieldText"/>
              <w:rPr>
                <w:rFonts w:ascii="Palatino Linotype" w:hAnsi="Palatino Linotype"/>
                <w:sz w:val="16"/>
                <w:szCs w:val="16"/>
              </w:rPr>
            </w:pPr>
          </w:p>
        </w:tc>
        <w:tc>
          <w:tcPr>
            <w:tcW w:w="579" w:type="dxa"/>
            <w:vAlign w:val="bottom"/>
          </w:tcPr>
          <w:p w14:paraId="254380BD" w14:textId="77777777" w:rsidR="00CD245B" w:rsidRPr="00A3434B" w:rsidRDefault="00CD245B" w:rsidP="00334492">
            <w:pPr>
              <w:pStyle w:val="Heading4"/>
              <w:rPr>
                <w:rFonts w:ascii="Palatino Linotype" w:hAnsi="Palatino Linotype"/>
                <w:sz w:val="16"/>
                <w:szCs w:val="16"/>
              </w:rPr>
            </w:pPr>
          </w:p>
        </w:tc>
        <w:tc>
          <w:tcPr>
            <w:tcW w:w="1446" w:type="dxa"/>
            <w:vAlign w:val="bottom"/>
          </w:tcPr>
          <w:p w14:paraId="29AEA6CE" w14:textId="77777777" w:rsidR="00CD245B" w:rsidRPr="00A3434B" w:rsidRDefault="00CD245B" w:rsidP="00334492">
            <w:pPr>
              <w:pStyle w:val="FieldText"/>
              <w:rPr>
                <w:rFonts w:ascii="Palatino Linotype" w:hAnsi="Palatino Linotype"/>
                <w:sz w:val="16"/>
                <w:szCs w:val="16"/>
              </w:rPr>
            </w:pPr>
          </w:p>
        </w:tc>
      </w:tr>
      <w:tr w:rsidR="00CD245B" w:rsidRPr="00A3434B" w14:paraId="435FE829" w14:textId="77777777" w:rsidTr="00CD245B">
        <w:trPr>
          <w:trHeight w:val="432"/>
        </w:trPr>
        <w:tc>
          <w:tcPr>
            <w:tcW w:w="882" w:type="dxa"/>
            <w:vAlign w:val="bottom"/>
          </w:tcPr>
          <w:p w14:paraId="7BED0DAE" w14:textId="77777777" w:rsidR="00CD245B" w:rsidRDefault="00CD245B" w:rsidP="00334492">
            <w:pPr>
              <w:rPr>
                <w:rFonts w:ascii="Palatino Linotype" w:hAnsi="Palatino Linotype"/>
                <w:sz w:val="16"/>
                <w:szCs w:val="16"/>
              </w:rPr>
            </w:pPr>
          </w:p>
        </w:tc>
        <w:tc>
          <w:tcPr>
            <w:tcW w:w="5579" w:type="dxa"/>
            <w:vAlign w:val="bottom"/>
          </w:tcPr>
          <w:p w14:paraId="5032CAB0" w14:textId="77777777" w:rsidR="00CD245B" w:rsidRDefault="00CD245B" w:rsidP="00334492">
            <w:pPr>
              <w:pStyle w:val="FieldText"/>
              <w:rPr>
                <w:rFonts w:ascii="Palatino Linotype" w:hAnsi="Palatino Linotype"/>
                <w:sz w:val="16"/>
                <w:szCs w:val="16"/>
              </w:rPr>
            </w:pPr>
            <w:r>
              <w:rPr>
                <w:rFonts w:ascii="Palatino Linotype" w:hAnsi="Palatino Linotype"/>
                <w:sz w:val="16"/>
                <w:szCs w:val="16"/>
              </w:rPr>
              <w:t>□  Medication Certification Training</w:t>
            </w:r>
          </w:p>
        </w:tc>
        <w:tc>
          <w:tcPr>
            <w:tcW w:w="906" w:type="dxa"/>
            <w:vAlign w:val="bottom"/>
          </w:tcPr>
          <w:p w14:paraId="4796B327" w14:textId="77777777" w:rsidR="00CD245B" w:rsidRPr="00A3434B" w:rsidRDefault="00CD245B" w:rsidP="00334492">
            <w:pPr>
              <w:pStyle w:val="Heading4"/>
              <w:rPr>
                <w:rFonts w:ascii="Palatino Linotype" w:hAnsi="Palatino Linotype"/>
                <w:sz w:val="16"/>
                <w:szCs w:val="16"/>
              </w:rPr>
            </w:pPr>
          </w:p>
        </w:tc>
        <w:tc>
          <w:tcPr>
            <w:tcW w:w="1408" w:type="dxa"/>
            <w:vAlign w:val="bottom"/>
          </w:tcPr>
          <w:p w14:paraId="7B63CA9D" w14:textId="77777777" w:rsidR="00CD245B" w:rsidRPr="00A3434B" w:rsidRDefault="00CD245B" w:rsidP="00334492">
            <w:pPr>
              <w:pStyle w:val="FieldText"/>
              <w:rPr>
                <w:rFonts w:ascii="Palatino Linotype" w:hAnsi="Palatino Linotype"/>
                <w:sz w:val="16"/>
                <w:szCs w:val="16"/>
              </w:rPr>
            </w:pPr>
          </w:p>
        </w:tc>
        <w:tc>
          <w:tcPr>
            <w:tcW w:w="579" w:type="dxa"/>
            <w:vAlign w:val="bottom"/>
          </w:tcPr>
          <w:p w14:paraId="3E60D502" w14:textId="77777777" w:rsidR="00CD245B" w:rsidRPr="00A3434B" w:rsidRDefault="00CD245B" w:rsidP="00334492">
            <w:pPr>
              <w:pStyle w:val="Heading4"/>
              <w:rPr>
                <w:rFonts w:ascii="Palatino Linotype" w:hAnsi="Palatino Linotype"/>
                <w:sz w:val="16"/>
                <w:szCs w:val="16"/>
              </w:rPr>
            </w:pPr>
          </w:p>
        </w:tc>
        <w:tc>
          <w:tcPr>
            <w:tcW w:w="1446" w:type="dxa"/>
            <w:vAlign w:val="bottom"/>
          </w:tcPr>
          <w:p w14:paraId="23D87DD4" w14:textId="77777777" w:rsidR="00CD245B" w:rsidRPr="00A3434B" w:rsidRDefault="00CD245B" w:rsidP="00334492">
            <w:pPr>
              <w:pStyle w:val="FieldText"/>
              <w:rPr>
                <w:rFonts w:ascii="Palatino Linotype" w:hAnsi="Palatino Linotype"/>
                <w:sz w:val="16"/>
                <w:szCs w:val="16"/>
              </w:rPr>
            </w:pPr>
          </w:p>
        </w:tc>
      </w:tr>
      <w:tr w:rsidR="00CD245B" w:rsidRPr="00A3434B" w14:paraId="7CD6ACE5" w14:textId="77777777" w:rsidTr="00CD245B">
        <w:trPr>
          <w:trHeight w:val="432"/>
        </w:trPr>
        <w:tc>
          <w:tcPr>
            <w:tcW w:w="882" w:type="dxa"/>
            <w:vAlign w:val="bottom"/>
          </w:tcPr>
          <w:p w14:paraId="515A44EF" w14:textId="77777777" w:rsidR="00CD245B" w:rsidRDefault="00CD245B" w:rsidP="00334492">
            <w:pPr>
              <w:rPr>
                <w:rFonts w:ascii="Palatino Linotype" w:hAnsi="Palatino Linotype"/>
                <w:sz w:val="16"/>
                <w:szCs w:val="16"/>
              </w:rPr>
            </w:pPr>
          </w:p>
        </w:tc>
        <w:tc>
          <w:tcPr>
            <w:tcW w:w="5579" w:type="dxa"/>
            <w:vAlign w:val="bottom"/>
          </w:tcPr>
          <w:p w14:paraId="0F136F13" w14:textId="77777777" w:rsidR="00CD245B" w:rsidRDefault="00CD245B" w:rsidP="00334492">
            <w:pPr>
              <w:pStyle w:val="FieldText"/>
              <w:rPr>
                <w:rFonts w:ascii="Palatino Linotype" w:hAnsi="Palatino Linotype"/>
                <w:sz w:val="16"/>
                <w:szCs w:val="16"/>
              </w:rPr>
            </w:pPr>
            <w:r>
              <w:rPr>
                <w:rFonts w:ascii="Palatino Linotype" w:hAnsi="Palatino Linotype"/>
                <w:sz w:val="16"/>
                <w:szCs w:val="16"/>
              </w:rPr>
              <w:t>□  OSHA Blood Borne Pathogens Training</w:t>
            </w:r>
          </w:p>
        </w:tc>
        <w:tc>
          <w:tcPr>
            <w:tcW w:w="906" w:type="dxa"/>
            <w:vAlign w:val="bottom"/>
          </w:tcPr>
          <w:p w14:paraId="7798F51B" w14:textId="77777777" w:rsidR="00CD245B" w:rsidRPr="00A3434B" w:rsidRDefault="00CD245B" w:rsidP="00334492">
            <w:pPr>
              <w:pStyle w:val="Heading4"/>
              <w:rPr>
                <w:rFonts w:ascii="Palatino Linotype" w:hAnsi="Palatino Linotype"/>
                <w:sz w:val="16"/>
                <w:szCs w:val="16"/>
              </w:rPr>
            </w:pPr>
          </w:p>
        </w:tc>
        <w:tc>
          <w:tcPr>
            <w:tcW w:w="1408" w:type="dxa"/>
            <w:vAlign w:val="bottom"/>
          </w:tcPr>
          <w:p w14:paraId="41FFF868" w14:textId="77777777" w:rsidR="00CD245B" w:rsidRPr="00A3434B" w:rsidRDefault="00CD245B" w:rsidP="00334492">
            <w:pPr>
              <w:pStyle w:val="FieldText"/>
              <w:rPr>
                <w:rFonts w:ascii="Palatino Linotype" w:hAnsi="Palatino Linotype"/>
                <w:sz w:val="16"/>
                <w:szCs w:val="16"/>
              </w:rPr>
            </w:pPr>
          </w:p>
        </w:tc>
        <w:tc>
          <w:tcPr>
            <w:tcW w:w="579" w:type="dxa"/>
            <w:vAlign w:val="bottom"/>
          </w:tcPr>
          <w:p w14:paraId="13E98154" w14:textId="77777777" w:rsidR="00CD245B" w:rsidRPr="00A3434B" w:rsidRDefault="00CD245B" w:rsidP="00334492">
            <w:pPr>
              <w:pStyle w:val="Heading4"/>
              <w:rPr>
                <w:rFonts w:ascii="Palatino Linotype" w:hAnsi="Palatino Linotype"/>
                <w:sz w:val="16"/>
                <w:szCs w:val="16"/>
              </w:rPr>
            </w:pPr>
          </w:p>
        </w:tc>
        <w:tc>
          <w:tcPr>
            <w:tcW w:w="1446" w:type="dxa"/>
            <w:vAlign w:val="bottom"/>
          </w:tcPr>
          <w:p w14:paraId="00133B4D" w14:textId="77777777" w:rsidR="00CD245B" w:rsidRPr="00A3434B" w:rsidRDefault="00CD245B" w:rsidP="00334492">
            <w:pPr>
              <w:pStyle w:val="FieldText"/>
              <w:rPr>
                <w:rFonts w:ascii="Palatino Linotype" w:hAnsi="Palatino Linotype"/>
                <w:sz w:val="16"/>
                <w:szCs w:val="16"/>
              </w:rPr>
            </w:pPr>
          </w:p>
        </w:tc>
      </w:tr>
      <w:tr w:rsidR="00CD245B" w:rsidRPr="00A3434B" w14:paraId="4721F42A" w14:textId="77777777" w:rsidTr="00CD245B">
        <w:trPr>
          <w:trHeight w:val="432"/>
        </w:trPr>
        <w:tc>
          <w:tcPr>
            <w:tcW w:w="882" w:type="dxa"/>
            <w:vAlign w:val="bottom"/>
          </w:tcPr>
          <w:p w14:paraId="52B3C8AC" w14:textId="77777777" w:rsidR="00CD245B" w:rsidRDefault="00CD245B" w:rsidP="00334492">
            <w:pPr>
              <w:rPr>
                <w:rFonts w:ascii="Palatino Linotype" w:hAnsi="Palatino Linotype"/>
                <w:sz w:val="16"/>
                <w:szCs w:val="16"/>
              </w:rPr>
            </w:pPr>
          </w:p>
        </w:tc>
        <w:tc>
          <w:tcPr>
            <w:tcW w:w="5579" w:type="dxa"/>
            <w:vAlign w:val="bottom"/>
          </w:tcPr>
          <w:p w14:paraId="5626634C" w14:textId="77777777" w:rsidR="00CD245B" w:rsidRDefault="00CD245B" w:rsidP="00334492">
            <w:pPr>
              <w:pStyle w:val="FieldText"/>
              <w:rPr>
                <w:rFonts w:ascii="Palatino Linotype" w:hAnsi="Palatino Linotype"/>
                <w:sz w:val="16"/>
                <w:szCs w:val="16"/>
              </w:rPr>
            </w:pPr>
            <w:r>
              <w:rPr>
                <w:rFonts w:ascii="Palatino Linotype" w:hAnsi="Palatino Linotype"/>
                <w:sz w:val="16"/>
                <w:szCs w:val="16"/>
              </w:rPr>
              <w:t>□  DDA Training (Please List)</w:t>
            </w:r>
          </w:p>
        </w:tc>
        <w:tc>
          <w:tcPr>
            <w:tcW w:w="906" w:type="dxa"/>
            <w:vAlign w:val="bottom"/>
          </w:tcPr>
          <w:p w14:paraId="19BC3B45" w14:textId="77777777" w:rsidR="00CD245B" w:rsidRPr="00A3434B" w:rsidRDefault="00CD245B" w:rsidP="00334492">
            <w:pPr>
              <w:pStyle w:val="Heading4"/>
              <w:rPr>
                <w:rFonts w:ascii="Palatino Linotype" w:hAnsi="Palatino Linotype"/>
                <w:sz w:val="16"/>
                <w:szCs w:val="16"/>
              </w:rPr>
            </w:pPr>
          </w:p>
        </w:tc>
        <w:tc>
          <w:tcPr>
            <w:tcW w:w="1408" w:type="dxa"/>
            <w:vAlign w:val="bottom"/>
          </w:tcPr>
          <w:p w14:paraId="653A85AE" w14:textId="77777777" w:rsidR="00CD245B" w:rsidRPr="00A3434B" w:rsidRDefault="00CD245B" w:rsidP="00334492">
            <w:pPr>
              <w:pStyle w:val="FieldText"/>
              <w:rPr>
                <w:rFonts w:ascii="Palatino Linotype" w:hAnsi="Palatino Linotype"/>
                <w:sz w:val="16"/>
                <w:szCs w:val="16"/>
              </w:rPr>
            </w:pPr>
          </w:p>
        </w:tc>
        <w:tc>
          <w:tcPr>
            <w:tcW w:w="579" w:type="dxa"/>
            <w:vAlign w:val="bottom"/>
          </w:tcPr>
          <w:p w14:paraId="11274638" w14:textId="77777777" w:rsidR="00CD245B" w:rsidRPr="00A3434B" w:rsidRDefault="00CD245B" w:rsidP="00334492">
            <w:pPr>
              <w:pStyle w:val="Heading4"/>
              <w:rPr>
                <w:rFonts w:ascii="Palatino Linotype" w:hAnsi="Palatino Linotype"/>
                <w:sz w:val="16"/>
                <w:szCs w:val="16"/>
              </w:rPr>
            </w:pPr>
          </w:p>
        </w:tc>
        <w:tc>
          <w:tcPr>
            <w:tcW w:w="1446" w:type="dxa"/>
            <w:vAlign w:val="bottom"/>
          </w:tcPr>
          <w:p w14:paraId="2ABD9C4D" w14:textId="77777777" w:rsidR="00CD245B" w:rsidRPr="00A3434B" w:rsidRDefault="00CD245B" w:rsidP="00334492">
            <w:pPr>
              <w:pStyle w:val="FieldText"/>
              <w:rPr>
                <w:rFonts w:ascii="Palatino Linotype" w:hAnsi="Palatino Linotype"/>
                <w:sz w:val="16"/>
                <w:szCs w:val="16"/>
              </w:rPr>
            </w:pPr>
          </w:p>
        </w:tc>
      </w:tr>
      <w:tr w:rsidR="00CD245B" w:rsidRPr="00A3434B" w14:paraId="390468D8" w14:textId="77777777" w:rsidTr="00CD245B">
        <w:trPr>
          <w:trHeight w:val="432"/>
        </w:trPr>
        <w:tc>
          <w:tcPr>
            <w:tcW w:w="882" w:type="dxa"/>
            <w:vAlign w:val="bottom"/>
          </w:tcPr>
          <w:p w14:paraId="7CA0BFF4" w14:textId="77777777" w:rsidR="00CD245B" w:rsidRDefault="00CD245B" w:rsidP="00334492">
            <w:pPr>
              <w:rPr>
                <w:rFonts w:ascii="Palatino Linotype" w:hAnsi="Palatino Linotype"/>
                <w:sz w:val="16"/>
                <w:szCs w:val="16"/>
              </w:rPr>
            </w:pPr>
          </w:p>
        </w:tc>
        <w:tc>
          <w:tcPr>
            <w:tcW w:w="5579" w:type="dxa"/>
            <w:vAlign w:val="bottom"/>
          </w:tcPr>
          <w:p w14:paraId="3DF0E588" w14:textId="77777777" w:rsidR="00CD245B" w:rsidRDefault="00CD245B" w:rsidP="00334492">
            <w:pPr>
              <w:pStyle w:val="FieldText"/>
              <w:rPr>
                <w:rFonts w:ascii="Palatino Linotype" w:hAnsi="Palatino Linotype"/>
                <w:sz w:val="16"/>
                <w:szCs w:val="16"/>
              </w:rPr>
            </w:pPr>
          </w:p>
        </w:tc>
        <w:tc>
          <w:tcPr>
            <w:tcW w:w="906" w:type="dxa"/>
            <w:vAlign w:val="bottom"/>
          </w:tcPr>
          <w:p w14:paraId="5DA26FD7" w14:textId="77777777" w:rsidR="00CD245B" w:rsidRPr="00A3434B" w:rsidRDefault="00CD245B" w:rsidP="00334492">
            <w:pPr>
              <w:pStyle w:val="Heading4"/>
              <w:rPr>
                <w:rFonts w:ascii="Palatino Linotype" w:hAnsi="Palatino Linotype"/>
                <w:sz w:val="16"/>
                <w:szCs w:val="16"/>
              </w:rPr>
            </w:pPr>
          </w:p>
        </w:tc>
        <w:tc>
          <w:tcPr>
            <w:tcW w:w="1408" w:type="dxa"/>
            <w:vAlign w:val="bottom"/>
          </w:tcPr>
          <w:p w14:paraId="3BA9785A" w14:textId="77777777" w:rsidR="00CD245B" w:rsidRPr="00A3434B" w:rsidRDefault="00CD245B" w:rsidP="00334492">
            <w:pPr>
              <w:pStyle w:val="FieldText"/>
              <w:rPr>
                <w:rFonts w:ascii="Palatino Linotype" w:hAnsi="Palatino Linotype"/>
                <w:sz w:val="16"/>
                <w:szCs w:val="16"/>
              </w:rPr>
            </w:pPr>
          </w:p>
        </w:tc>
        <w:tc>
          <w:tcPr>
            <w:tcW w:w="579" w:type="dxa"/>
            <w:vAlign w:val="bottom"/>
          </w:tcPr>
          <w:p w14:paraId="6F7AE817" w14:textId="77777777" w:rsidR="00CD245B" w:rsidRPr="00A3434B" w:rsidRDefault="00CD245B" w:rsidP="00334492">
            <w:pPr>
              <w:pStyle w:val="Heading4"/>
              <w:rPr>
                <w:rFonts w:ascii="Palatino Linotype" w:hAnsi="Palatino Linotype"/>
                <w:sz w:val="16"/>
                <w:szCs w:val="16"/>
              </w:rPr>
            </w:pPr>
          </w:p>
        </w:tc>
        <w:tc>
          <w:tcPr>
            <w:tcW w:w="1446" w:type="dxa"/>
            <w:vAlign w:val="bottom"/>
          </w:tcPr>
          <w:p w14:paraId="59269A90" w14:textId="77777777" w:rsidR="00CD245B" w:rsidRPr="00A3434B" w:rsidRDefault="00CD245B" w:rsidP="00334492">
            <w:pPr>
              <w:pStyle w:val="FieldText"/>
              <w:rPr>
                <w:rFonts w:ascii="Palatino Linotype" w:hAnsi="Palatino Linotype"/>
                <w:sz w:val="16"/>
                <w:szCs w:val="16"/>
              </w:rPr>
            </w:pPr>
          </w:p>
        </w:tc>
      </w:tr>
      <w:tr w:rsidR="00CD245B" w:rsidRPr="00A3434B" w14:paraId="3D334C0E" w14:textId="77777777" w:rsidTr="00CD245B">
        <w:trPr>
          <w:trHeight w:val="432"/>
        </w:trPr>
        <w:tc>
          <w:tcPr>
            <w:tcW w:w="882" w:type="dxa"/>
            <w:vAlign w:val="bottom"/>
          </w:tcPr>
          <w:p w14:paraId="7936FAD6" w14:textId="77777777" w:rsidR="00CD245B" w:rsidRDefault="00CD245B" w:rsidP="00334492">
            <w:pPr>
              <w:rPr>
                <w:rFonts w:ascii="Palatino Linotype" w:hAnsi="Palatino Linotype"/>
                <w:sz w:val="16"/>
                <w:szCs w:val="16"/>
              </w:rPr>
            </w:pPr>
          </w:p>
        </w:tc>
        <w:tc>
          <w:tcPr>
            <w:tcW w:w="5579" w:type="dxa"/>
            <w:vAlign w:val="bottom"/>
          </w:tcPr>
          <w:p w14:paraId="4D41D1D0" w14:textId="77777777" w:rsidR="00CD245B" w:rsidRDefault="00CD245B" w:rsidP="00334492">
            <w:pPr>
              <w:pStyle w:val="FieldText"/>
              <w:rPr>
                <w:rFonts w:ascii="Palatino Linotype" w:hAnsi="Palatino Linotype"/>
                <w:sz w:val="16"/>
                <w:szCs w:val="16"/>
              </w:rPr>
            </w:pPr>
          </w:p>
        </w:tc>
        <w:tc>
          <w:tcPr>
            <w:tcW w:w="906" w:type="dxa"/>
            <w:vAlign w:val="bottom"/>
          </w:tcPr>
          <w:p w14:paraId="711AEBF4" w14:textId="77777777" w:rsidR="00CD245B" w:rsidRPr="00A3434B" w:rsidRDefault="00CD245B" w:rsidP="00334492">
            <w:pPr>
              <w:pStyle w:val="Heading4"/>
              <w:rPr>
                <w:rFonts w:ascii="Palatino Linotype" w:hAnsi="Palatino Linotype"/>
                <w:sz w:val="16"/>
                <w:szCs w:val="16"/>
              </w:rPr>
            </w:pPr>
          </w:p>
        </w:tc>
        <w:tc>
          <w:tcPr>
            <w:tcW w:w="1408" w:type="dxa"/>
            <w:vAlign w:val="bottom"/>
          </w:tcPr>
          <w:p w14:paraId="30DAF637" w14:textId="77777777" w:rsidR="00CD245B" w:rsidRPr="00A3434B" w:rsidRDefault="00CD245B" w:rsidP="00334492">
            <w:pPr>
              <w:pStyle w:val="FieldText"/>
              <w:rPr>
                <w:rFonts w:ascii="Palatino Linotype" w:hAnsi="Palatino Linotype"/>
                <w:sz w:val="16"/>
                <w:szCs w:val="16"/>
              </w:rPr>
            </w:pPr>
          </w:p>
        </w:tc>
        <w:tc>
          <w:tcPr>
            <w:tcW w:w="579" w:type="dxa"/>
            <w:vAlign w:val="bottom"/>
          </w:tcPr>
          <w:p w14:paraId="5B245826" w14:textId="77777777" w:rsidR="00CD245B" w:rsidRPr="00A3434B" w:rsidRDefault="00CD245B" w:rsidP="00334492">
            <w:pPr>
              <w:pStyle w:val="Heading4"/>
              <w:rPr>
                <w:rFonts w:ascii="Palatino Linotype" w:hAnsi="Palatino Linotype"/>
                <w:sz w:val="16"/>
                <w:szCs w:val="16"/>
              </w:rPr>
            </w:pPr>
          </w:p>
        </w:tc>
        <w:tc>
          <w:tcPr>
            <w:tcW w:w="1446" w:type="dxa"/>
            <w:vAlign w:val="bottom"/>
          </w:tcPr>
          <w:p w14:paraId="1C567E2D" w14:textId="77777777" w:rsidR="00CD245B" w:rsidRPr="00A3434B" w:rsidRDefault="00CD245B" w:rsidP="00334492">
            <w:pPr>
              <w:pStyle w:val="FieldText"/>
              <w:rPr>
                <w:rFonts w:ascii="Palatino Linotype" w:hAnsi="Palatino Linotype"/>
                <w:sz w:val="16"/>
                <w:szCs w:val="16"/>
              </w:rPr>
            </w:pPr>
          </w:p>
        </w:tc>
      </w:tr>
      <w:tr w:rsidR="00CD245B" w:rsidRPr="00A3434B" w14:paraId="6F93EB40" w14:textId="77777777" w:rsidTr="00CD245B">
        <w:trPr>
          <w:trHeight w:val="432"/>
        </w:trPr>
        <w:tc>
          <w:tcPr>
            <w:tcW w:w="882" w:type="dxa"/>
            <w:vAlign w:val="bottom"/>
          </w:tcPr>
          <w:p w14:paraId="73F98867" w14:textId="77777777" w:rsidR="00CD245B" w:rsidRDefault="00CD245B" w:rsidP="00334492">
            <w:pPr>
              <w:rPr>
                <w:rFonts w:ascii="Palatino Linotype" w:hAnsi="Palatino Linotype"/>
                <w:sz w:val="16"/>
                <w:szCs w:val="16"/>
              </w:rPr>
            </w:pPr>
          </w:p>
        </w:tc>
        <w:tc>
          <w:tcPr>
            <w:tcW w:w="5579" w:type="dxa"/>
            <w:vAlign w:val="bottom"/>
          </w:tcPr>
          <w:p w14:paraId="46F2D705" w14:textId="77777777" w:rsidR="00CD245B" w:rsidRDefault="00CD245B" w:rsidP="00334492">
            <w:pPr>
              <w:pStyle w:val="FieldText"/>
              <w:rPr>
                <w:rFonts w:ascii="Palatino Linotype" w:hAnsi="Palatino Linotype"/>
                <w:sz w:val="16"/>
                <w:szCs w:val="16"/>
              </w:rPr>
            </w:pPr>
          </w:p>
        </w:tc>
        <w:tc>
          <w:tcPr>
            <w:tcW w:w="906" w:type="dxa"/>
            <w:vAlign w:val="bottom"/>
          </w:tcPr>
          <w:p w14:paraId="6D2FC18A" w14:textId="77777777" w:rsidR="00CD245B" w:rsidRPr="00A3434B" w:rsidRDefault="00CD245B" w:rsidP="00334492">
            <w:pPr>
              <w:pStyle w:val="Heading4"/>
              <w:rPr>
                <w:rFonts w:ascii="Palatino Linotype" w:hAnsi="Palatino Linotype"/>
                <w:sz w:val="16"/>
                <w:szCs w:val="16"/>
              </w:rPr>
            </w:pPr>
          </w:p>
        </w:tc>
        <w:tc>
          <w:tcPr>
            <w:tcW w:w="1408" w:type="dxa"/>
            <w:vAlign w:val="bottom"/>
          </w:tcPr>
          <w:p w14:paraId="5C20CC75" w14:textId="77777777" w:rsidR="00CD245B" w:rsidRPr="00A3434B" w:rsidRDefault="00CD245B" w:rsidP="00334492">
            <w:pPr>
              <w:pStyle w:val="FieldText"/>
              <w:rPr>
                <w:rFonts w:ascii="Palatino Linotype" w:hAnsi="Palatino Linotype"/>
                <w:sz w:val="16"/>
                <w:szCs w:val="16"/>
              </w:rPr>
            </w:pPr>
          </w:p>
        </w:tc>
        <w:tc>
          <w:tcPr>
            <w:tcW w:w="579" w:type="dxa"/>
            <w:vAlign w:val="bottom"/>
          </w:tcPr>
          <w:p w14:paraId="7150921F" w14:textId="77777777" w:rsidR="00CD245B" w:rsidRPr="00A3434B" w:rsidRDefault="00CD245B" w:rsidP="00334492">
            <w:pPr>
              <w:pStyle w:val="Heading4"/>
              <w:rPr>
                <w:rFonts w:ascii="Palatino Linotype" w:hAnsi="Palatino Linotype"/>
                <w:sz w:val="16"/>
                <w:szCs w:val="16"/>
              </w:rPr>
            </w:pPr>
          </w:p>
        </w:tc>
        <w:tc>
          <w:tcPr>
            <w:tcW w:w="1446" w:type="dxa"/>
            <w:vAlign w:val="bottom"/>
          </w:tcPr>
          <w:p w14:paraId="3B02A580" w14:textId="77777777" w:rsidR="00CD245B" w:rsidRPr="00A3434B" w:rsidRDefault="00CD245B" w:rsidP="00334492">
            <w:pPr>
              <w:pStyle w:val="FieldText"/>
              <w:rPr>
                <w:rFonts w:ascii="Palatino Linotype" w:hAnsi="Palatino Linotype"/>
                <w:sz w:val="16"/>
                <w:szCs w:val="16"/>
              </w:rPr>
            </w:pPr>
          </w:p>
        </w:tc>
      </w:tr>
      <w:tr w:rsidR="00CD245B" w:rsidRPr="00A3434B" w14:paraId="3D67A338" w14:textId="77777777" w:rsidTr="00CD245B">
        <w:trPr>
          <w:trHeight w:val="432"/>
        </w:trPr>
        <w:tc>
          <w:tcPr>
            <w:tcW w:w="882" w:type="dxa"/>
            <w:vAlign w:val="bottom"/>
          </w:tcPr>
          <w:p w14:paraId="18B4E898" w14:textId="77777777" w:rsidR="00CD245B" w:rsidRDefault="00CD245B" w:rsidP="00334492">
            <w:pPr>
              <w:rPr>
                <w:rFonts w:ascii="Palatino Linotype" w:hAnsi="Palatino Linotype"/>
                <w:sz w:val="16"/>
                <w:szCs w:val="16"/>
              </w:rPr>
            </w:pPr>
          </w:p>
        </w:tc>
        <w:tc>
          <w:tcPr>
            <w:tcW w:w="5579" w:type="dxa"/>
            <w:vAlign w:val="bottom"/>
          </w:tcPr>
          <w:p w14:paraId="6F4BC9E3" w14:textId="77777777" w:rsidR="00CD245B" w:rsidRDefault="00CD245B" w:rsidP="00334492">
            <w:pPr>
              <w:pStyle w:val="FieldText"/>
              <w:rPr>
                <w:rFonts w:ascii="Palatino Linotype" w:hAnsi="Palatino Linotype"/>
                <w:sz w:val="16"/>
                <w:szCs w:val="16"/>
              </w:rPr>
            </w:pPr>
            <w:r>
              <w:rPr>
                <w:rFonts w:ascii="Palatino Linotype" w:hAnsi="Palatino Linotype"/>
                <w:sz w:val="16"/>
                <w:szCs w:val="16"/>
              </w:rPr>
              <w:t xml:space="preserve">□  </w:t>
            </w:r>
            <w:r w:rsidR="0026548B">
              <w:rPr>
                <w:rFonts w:ascii="Palatino Linotype" w:hAnsi="Palatino Linotype"/>
                <w:sz w:val="16"/>
                <w:szCs w:val="16"/>
              </w:rPr>
              <w:t>Behavioral Principles &amp; Strategies (</w:t>
            </w:r>
            <w:r>
              <w:rPr>
                <w:rFonts w:ascii="Palatino Linotype" w:hAnsi="Palatino Linotype"/>
                <w:sz w:val="16"/>
                <w:szCs w:val="16"/>
              </w:rPr>
              <w:t>BPS 1-4</w:t>
            </w:r>
            <w:r w:rsidR="0026548B">
              <w:rPr>
                <w:rFonts w:ascii="Palatino Linotype" w:hAnsi="Palatino Linotype"/>
                <w:sz w:val="16"/>
                <w:szCs w:val="16"/>
              </w:rPr>
              <w:t>)</w:t>
            </w:r>
          </w:p>
        </w:tc>
        <w:tc>
          <w:tcPr>
            <w:tcW w:w="906" w:type="dxa"/>
            <w:vAlign w:val="bottom"/>
          </w:tcPr>
          <w:p w14:paraId="498CEBEC" w14:textId="77777777" w:rsidR="00CD245B" w:rsidRPr="00A3434B" w:rsidRDefault="00CD245B" w:rsidP="00334492">
            <w:pPr>
              <w:pStyle w:val="Heading4"/>
              <w:rPr>
                <w:rFonts w:ascii="Palatino Linotype" w:hAnsi="Palatino Linotype"/>
                <w:sz w:val="16"/>
                <w:szCs w:val="16"/>
              </w:rPr>
            </w:pPr>
          </w:p>
        </w:tc>
        <w:tc>
          <w:tcPr>
            <w:tcW w:w="1408" w:type="dxa"/>
            <w:vAlign w:val="bottom"/>
          </w:tcPr>
          <w:p w14:paraId="3E438A49" w14:textId="77777777" w:rsidR="00CD245B" w:rsidRPr="00A3434B" w:rsidRDefault="00CD245B" w:rsidP="00334492">
            <w:pPr>
              <w:pStyle w:val="FieldText"/>
              <w:rPr>
                <w:rFonts w:ascii="Palatino Linotype" w:hAnsi="Palatino Linotype"/>
                <w:sz w:val="16"/>
                <w:szCs w:val="16"/>
              </w:rPr>
            </w:pPr>
          </w:p>
        </w:tc>
        <w:tc>
          <w:tcPr>
            <w:tcW w:w="579" w:type="dxa"/>
            <w:vAlign w:val="bottom"/>
          </w:tcPr>
          <w:p w14:paraId="401CEC49" w14:textId="77777777" w:rsidR="00CD245B" w:rsidRPr="00A3434B" w:rsidRDefault="00CD245B" w:rsidP="00334492">
            <w:pPr>
              <w:pStyle w:val="Heading4"/>
              <w:rPr>
                <w:rFonts w:ascii="Palatino Linotype" w:hAnsi="Palatino Linotype"/>
                <w:sz w:val="16"/>
                <w:szCs w:val="16"/>
              </w:rPr>
            </w:pPr>
          </w:p>
        </w:tc>
        <w:tc>
          <w:tcPr>
            <w:tcW w:w="1446" w:type="dxa"/>
            <w:vAlign w:val="bottom"/>
          </w:tcPr>
          <w:p w14:paraId="30A17739" w14:textId="77777777" w:rsidR="00CD245B" w:rsidRPr="00A3434B" w:rsidRDefault="00CD245B" w:rsidP="00334492">
            <w:pPr>
              <w:pStyle w:val="FieldText"/>
              <w:rPr>
                <w:rFonts w:ascii="Palatino Linotype" w:hAnsi="Palatino Linotype"/>
                <w:sz w:val="16"/>
                <w:szCs w:val="16"/>
              </w:rPr>
            </w:pPr>
          </w:p>
        </w:tc>
      </w:tr>
      <w:tr w:rsidR="00CD245B" w:rsidRPr="00A3434B" w14:paraId="70F8E153" w14:textId="77777777" w:rsidTr="00CD245B">
        <w:trPr>
          <w:trHeight w:val="432"/>
        </w:trPr>
        <w:tc>
          <w:tcPr>
            <w:tcW w:w="882" w:type="dxa"/>
            <w:vAlign w:val="bottom"/>
          </w:tcPr>
          <w:p w14:paraId="4BED6932" w14:textId="77777777" w:rsidR="00CD245B" w:rsidRDefault="00CD245B" w:rsidP="00334492">
            <w:pPr>
              <w:rPr>
                <w:rFonts w:ascii="Palatino Linotype" w:hAnsi="Palatino Linotype"/>
                <w:sz w:val="16"/>
                <w:szCs w:val="16"/>
              </w:rPr>
            </w:pPr>
          </w:p>
        </w:tc>
        <w:tc>
          <w:tcPr>
            <w:tcW w:w="5579" w:type="dxa"/>
            <w:tcBorders>
              <w:bottom w:val="single" w:sz="4" w:space="0" w:color="auto"/>
            </w:tcBorders>
            <w:vAlign w:val="bottom"/>
          </w:tcPr>
          <w:p w14:paraId="6DE97270" w14:textId="77777777" w:rsidR="00CD245B" w:rsidRDefault="00CD245B" w:rsidP="00334492">
            <w:pPr>
              <w:pStyle w:val="FieldText"/>
              <w:rPr>
                <w:rFonts w:ascii="Palatino Linotype" w:hAnsi="Palatino Linotype"/>
                <w:sz w:val="16"/>
                <w:szCs w:val="16"/>
              </w:rPr>
            </w:pPr>
            <w:r>
              <w:rPr>
                <w:rFonts w:ascii="Palatino Linotype" w:hAnsi="Palatino Linotype"/>
                <w:sz w:val="16"/>
                <w:szCs w:val="16"/>
              </w:rPr>
              <w:t>□  Valid Driver’s License    State:   _________ Expiration Date: ____________</w:t>
            </w:r>
          </w:p>
        </w:tc>
        <w:tc>
          <w:tcPr>
            <w:tcW w:w="906" w:type="dxa"/>
            <w:vAlign w:val="bottom"/>
          </w:tcPr>
          <w:p w14:paraId="2FD81345" w14:textId="77777777" w:rsidR="00CD245B" w:rsidRPr="00A3434B" w:rsidRDefault="00CD245B" w:rsidP="00334492">
            <w:pPr>
              <w:pStyle w:val="Heading4"/>
              <w:rPr>
                <w:rFonts w:ascii="Palatino Linotype" w:hAnsi="Palatino Linotype"/>
                <w:sz w:val="16"/>
                <w:szCs w:val="16"/>
              </w:rPr>
            </w:pPr>
          </w:p>
        </w:tc>
        <w:tc>
          <w:tcPr>
            <w:tcW w:w="1408" w:type="dxa"/>
            <w:tcBorders>
              <w:bottom w:val="single" w:sz="4" w:space="0" w:color="auto"/>
            </w:tcBorders>
            <w:vAlign w:val="bottom"/>
          </w:tcPr>
          <w:p w14:paraId="0F681D27" w14:textId="77777777" w:rsidR="00CD245B" w:rsidRPr="00A3434B" w:rsidRDefault="00CD245B" w:rsidP="00334492">
            <w:pPr>
              <w:pStyle w:val="FieldText"/>
              <w:rPr>
                <w:rFonts w:ascii="Palatino Linotype" w:hAnsi="Palatino Linotype"/>
                <w:sz w:val="16"/>
                <w:szCs w:val="16"/>
              </w:rPr>
            </w:pPr>
          </w:p>
        </w:tc>
        <w:tc>
          <w:tcPr>
            <w:tcW w:w="579" w:type="dxa"/>
            <w:vAlign w:val="bottom"/>
          </w:tcPr>
          <w:p w14:paraId="283327E7" w14:textId="77777777" w:rsidR="00CD245B" w:rsidRPr="00A3434B" w:rsidRDefault="00CD245B" w:rsidP="00334492">
            <w:pPr>
              <w:pStyle w:val="Heading4"/>
              <w:rPr>
                <w:rFonts w:ascii="Palatino Linotype" w:hAnsi="Palatino Linotype"/>
                <w:sz w:val="16"/>
                <w:szCs w:val="16"/>
              </w:rPr>
            </w:pPr>
          </w:p>
        </w:tc>
        <w:tc>
          <w:tcPr>
            <w:tcW w:w="1446" w:type="dxa"/>
            <w:tcBorders>
              <w:bottom w:val="single" w:sz="4" w:space="0" w:color="auto"/>
            </w:tcBorders>
            <w:vAlign w:val="bottom"/>
          </w:tcPr>
          <w:p w14:paraId="4D8E8E60" w14:textId="77777777" w:rsidR="00CD245B" w:rsidRPr="00A3434B" w:rsidRDefault="00CD245B" w:rsidP="00334492">
            <w:pPr>
              <w:pStyle w:val="FieldText"/>
              <w:rPr>
                <w:rFonts w:ascii="Palatino Linotype" w:hAnsi="Palatino Linotype"/>
                <w:sz w:val="16"/>
                <w:szCs w:val="16"/>
              </w:rPr>
            </w:pPr>
          </w:p>
        </w:tc>
      </w:tr>
    </w:tbl>
    <w:p w14:paraId="16E90EF0" w14:textId="77777777" w:rsidR="00CD245B" w:rsidRDefault="00CD245B" w:rsidP="00CD245B"/>
    <w:p w14:paraId="05EEC251" w14:textId="77777777" w:rsidR="00BD183D" w:rsidRDefault="00BD183D" w:rsidP="00CD245B"/>
    <w:p w14:paraId="33A14896" w14:textId="77777777" w:rsidR="00BD183D" w:rsidRDefault="00BD183D" w:rsidP="00CD245B"/>
    <w:p w14:paraId="4D6A6DF2" w14:textId="77777777" w:rsidR="00BD183D" w:rsidRDefault="00BD183D" w:rsidP="00CD245B"/>
    <w:p w14:paraId="0708B363" w14:textId="77777777" w:rsidR="00BD183D" w:rsidRDefault="00BD183D" w:rsidP="00CD245B"/>
    <w:p w14:paraId="73D6819A" w14:textId="77777777" w:rsidR="0026548B" w:rsidRDefault="0026548B" w:rsidP="00CD245B"/>
    <w:p w14:paraId="0736EA55" w14:textId="77777777" w:rsidR="0026548B" w:rsidRDefault="0026548B" w:rsidP="00CD245B"/>
    <w:p w14:paraId="60C87C3E" w14:textId="77777777" w:rsidR="0026548B" w:rsidRDefault="0026548B" w:rsidP="00CD245B"/>
    <w:p w14:paraId="06534DAA" w14:textId="77777777" w:rsidR="00042360" w:rsidRDefault="00042360" w:rsidP="00CD245B"/>
    <w:p w14:paraId="44D71EE4" w14:textId="77777777" w:rsidR="00042360" w:rsidRDefault="00042360" w:rsidP="00CD245B"/>
    <w:p w14:paraId="0BC8EA25" w14:textId="77777777" w:rsidR="00042360" w:rsidRDefault="00042360" w:rsidP="00CD245B"/>
    <w:p w14:paraId="35CB54B3" w14:textId="77777777" w:rsidR="0026548B" w:rsidRDefault="0026548B" w:rsidP="00CD245B"/>
    <w:p w14:paraId="547D26E6" w14:textId="77777777" w:rsidR="0026548B" w:rsidRDefault="0026548B" w:rsidP="00CD245B"/>
    <w:p w14:paraId="604A3785" w14:textId="77777777" w:rsidR="0026548B" w:rsidRDefault="0026548B" w:rsidP="00CD245B"/>
    <w:p w14:paraId="1A40CDB9" w14:textId="77777777" w:rsidR="00482E36" w:rsidRDefault="00482E36" w:rsidP="00CD245B"/>
    <w:p w14:paraId="4320F4F8" w14:textId="77777777" w:rsidR="00482E36" w:rsidRDefault="00482E36" w:rsidP="00CD245B"/>
    <w:p w14:paraId="6262A1DD" w14:textId="77777777" w:rsidR="00482E36" w:rsidRDefault="00482E36" w:rsidP="00CD245B"/>
    <w:p w14:paraId="7CE877F8" w14:textId="77777777" w:rsidR="00482E36" w:rsidRDefault="00482E36" w:rsidP="00CD245B"/>
    <w:p w14:paraId="7D4F5961" w14:textId="77777777" w:rsidR="00482E36" w:rsidRDefault="00482E36" w:rsidP="00CD245B"/>
    <w:p w14:paraId="6824DAD8" w14:textId="77777777" w:rsidR="00482E36" w:rsidRDefault="00482E36" w:rsidP="00CD245B"/>
    <w:p w14:paraId="68EC6D01" w14:textId="77777777" w:rsidR="00482E36" w:rsidRDefault="00482E36" w:rsidP="00CD245B"/>
    <w:p w14:paraId="511EA5B7" w14:textId="77777777" w:rsidR="00482E36" w:rsidRDefault="00482E36" w:rsidP="00CD245B"/>
    <w:p w14:paraId="1FC83BF8" w14:textId="77777777" w:rsidR="00482E36" w:rsidRDefault="00482E36" w:rsidP="00CD245B"/>
    <w:p w14:paraId="5FB14E71" w14:textId="77777777" w:rsidR="00482E36" w:rsidRDefault="00482E36" w:rsidP="00CD245B"/>
    <w:p w14:paraId="301B2B7B" w14:textId="77777777" w:rsidR="00482E36" w:rsidRDefault="00482E36" w:rsidP="00CD245B"/>
    <w:p w14:paraId="1D5FCCC7" w14:textId="77777777" w:rsidR="00482E36" w:rsidRDefault="00482E36" w:rsidP="00CD245B"/>
    <w:p w14:paraId="7F3F9F84" w14:textId="77777777" w:rsidR="00482E36" w:rsidRDefault="00482E36" w:rsidP="00CD245B"/>
    <w:p w14:paraId="46D7981E" w14:textId="77777777" w:rsidR="00482E36" w:rsidRDefault="00482E36" w:rsidP="00CD245B"/>
    <w:p w14:paraId="57F398D4" w14:textId="77777777" w:rsidR="00482E36" w:rsidRDefault="00482E36" w:rsidP="00CD245B"/>
    <w:p w14:paraId="373AE65E" w14:textId="77777777" w:rsidR="00482E36" w:rsidRDefault="00482E36" w:rsidP="00CD245B"/>
    <w:p w14:paraId="69A46675" w14:textId="77777777" w:rsidR="00482E36" w:rsidRDefault="00482E36" w:rsidP="00CD245B"/>
    <w:p w14:paraId="62FB8D30" w14:textId="77777777" w:rsidR="00482E36" w:rsidRDefault="00482E36" w:rsidP="00CD245B"/>
    <w:p w14:paraId="67645FD9" w14:textId="77777777" w:rsidR="00482E36" w:rsidRDefault="00482E36" w:rsidP="00CD245B"/>
    <w:p w14:paraId="10BDF9E0" w14:textId="77777777" w:rsidR="00482E36" w:rsidRDefault="00482E36" w:rsidP="00CD245B"/>
    <w:p w14:paraId="6327CB62" w14:textId="77777777" w:rsidR="0026548B" w:rsidRDefault="0026548B" w:rsidP="00CD245B"/>
    <w:p w14:paraId="08B2539C" w14:textId="77777777" w:rsidR="0026548B" w:rsidRDefault="0026548B" w:rsidP="00CD245B"/>
    <w:p w14:paraId="3C3E3574" w14:textId="77777777" w:rsidR="000D27AC" w:rsidRDefault="000D27AC" w:rsidP="00CD245B"/>
    <w:p w14:paraId="39957C4E" w14:textId="77777777" w:rsidR="000D27AC" w:rsidRDefault="000D27AC" w:rsidP="00CD245B"/>
    <w:p w14:paraId="36CE9C05" w14:textId="77777777" w:rsidR="000D27AC" w:rsidRDefault="000D27AC" w:rsidP="00CD245B"/>
    <w:p w14:paraId="2F4443EF" w14:textId="77777777" w:rsidR="00D64ACF" w:rsidRDefault="00482E36" w:rsidP="00E40646">
      <w:pPr>
        <w:jc w:val="center"/>
        <w:rPr>
          <w:rFonts w:ascii="Times New Roman" w:hAnsi="Times New Roman"/>
          <w:sz w:val="18"/>
          <w:szCs w:val="18"/>
        </w:rPr>
      </w:pPr>
      <w:r>
        <w:rPr>
          <w:rFonts w:ascii="Times New Roman" w:hAnsi="Times New Roman"/>
          <w:noProof/>
          <w:sz w:val="24"/>
        </w:rPr>
        <w:drawing>
          <wp:anchor distT="36576" distB="36576" distL="36576" distR="36576" simplePos="0" relativeHeight="251718656" behindDoc="0" locked="0" layoutInCell="1" allowOverlap="1" wp14:anchorId="723843C8" wp14:editId="738D4704">
            <wp:simplePos x="0" y="0"/>
            <wp:positionH relativeFrom="margin">
              <wp:align>center</wp:align>
            </wp:positionH>
            <wp:positionV relativeFrom="paragraph">
              <wp:posOffset>246380</wp:posOffset>
            </wp:positionV>
            <wp:extent cx="7045325" cy="193040"/>
            <wp:effectExtent l="0" t="0" r="3175" b="0"/>
            <wp:wrapNone/>
            <wp:docPr id="31" name="Picture 31" descr="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 L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45325" cy="193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8EEF2AD" w14:textId="77777777" w:rsidR="00E40646" w:rsidRDefault="00E40646" w:rsidP="00E40646">
      <w:pPr>
        <w:jc w:val="center"/>
        <w:rPr>
          <w:rFonts w:ascii="Times New Roman" w:hAnsi="Times New Roman"/>
          <w:sz w:val="18"/>
          <w:szCs w:val="18"/>
        </w:rPr>
      </w:pPr>
      <w:r w:rsidRPr="00785B25">
        <w:rPr>
          <w:rFonts w:ascii="Times New Roman" w:hAnsi="Times New Roman"/>
          <w:sz w:val="18"/>
          <w:szCs w:val="18"/>
        </w:rPr>
        <w:lastRenderedPageBreak/>
        <w:t>Acknowledgement and Signature Page</w:t>
      </w:r>
    </w:p>
    <w:p w14:paraId="31E0C24C" w14:textId="77777777" w:rsidR="00E40646" w:rsidRDefault="00E40646" w:rsidP="00E40646">
      <w:pPr>
        <w:jc w:val="center"/>
      </w:pPr>
      <w:r w:rsidRPr="00785B25">
        <w:rPr>
          <w:rFonts w:ascii="Times New Roman" w:hAnsi="Times New Roman"/>
          <w:sz w:val="18"/>
          <w:szCs w:val="18"/>
        </w:rPr>
        <w:t>If you have any questions regarding the following statements, please ask them of an employment interviewer before signing the application</w:t>
      </w:r>
    </w:p>
    <w:p w14:paraId="168AA338" w14:textId="77777777" w:rsidR="00604F3E" w:rsidRDefault="00604F3E" w:rsidP="000D27AC">
      <w:pPr>
        <w:rPr>
          <w:rFonts w:ascii="Times New Roman" w:hAnsi="Times New Roman"/>
          <w:b/>
          <w:color w:val="215868" w:themeColor="accent5" w:themeShade="80"/>
          <w:sz w:val="24"/>
        </w:rPr>
      </w:pPr>
    </w:p>
    <w:p w14:paraId="5FA46B5E" w14:textId="77777777" w:rsidR="0026548B" w:rsidRPr="000D27AC" w:rsidRDefault="00042360" w:rsidP="000D27AC">
      <w:pPr>
        <w:jc w:val="center"/>
        <w:rPr>
          <w:rFonts w:ascii="Times New Roman" w:hAnsi="Times New Roman"/>
          <w:sz w:val="18"/>
          <w:szCs w:val="18"/>
        </w:rPr>
      </w:pPr>
      <w:r w:rsidRPr="00706E31">
        <w:rPr>
          <w:rFonts w:ascii="Times New Roman" w:hAnsi="Times New Roman"/>
          <w:b/>
          <w:noProof/>
          <w:color w:val="215868" w:themeColor="accent5" w:themeShade="80"/>
          <w:sz w:val="24"/>
        </w:rPr>
        <mc:AlternateContent>
          <mc:Choice Requires="wps">
            <w:drawing>
              <wp:anchor distT="45720" distB="45720" distL="114300" distR="114300" simplePos="0" relativeHeight="251662336" behindDoc="0" locked="0" layoutInCell="1" allowOverlap="1" wp14:anchorId="0DEA4BEF" wp14:editId="706FBD74">
                <wp:simplePos x="0" y="0"/>
                <wp:positionH relativeFrom="margin">
                  <wp:posOffset>333375</wp:posOffset>
                </wp:positionH>
                <wp:positionV relativeFrom="paragraph">
                  <wp:posOffset>138430</wp:posOffset>
                </wp:positionV>
                <wp:extent cx="5924550" cy="826770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8267700"/>
                        </a:xfrm>
                        <a:prstGeom prst="rect">
                          <a:avLst/>
                        </a:prstGeom>
                        <a:solidFill>
                          <a:srgbClr val="FFFFFF"/>
                        </a:solidFill>
                        <a:ln w="9525">
                          <a:solidFill>
                            <a:srgbClr val="000000"/>
                          </a:solidFill>
                          <a:miter lim="800000"/>
                          <a:headEnd/>
                          <a:tailEnd/>
                        </a:ln>
                      </wps:spPr>
                      <wps:txbx>
                        <w:txbxContent>
                          <w:p w14:paraId="38C70472" w14:textId="77777777" w:rsidR="00042360" w:rsidRDefault="0026548B" w:rsidP="0026548B">
                            <w:pPr>
                              <w:rPr>
                                <w:rFonts w:ascii="TjoTimes New Roman" w:hAnsi="TjoTimes New Roman"/>
                              </w:rPr>
                            </w:pPr>
                            <w:r>
                              <w:rPr>
                                <w:rFonts w:ascii="TjoTimes New Roman" w:hAnsi="TjoTimes New Roman"/>
                              </w:rPr>
                              <w:t>This Agency is an equal opportunity employer and does not discriminate in hiring or employment practices on the basis of race, color, religion, age, sex, national origin, ancestry, disability, marital status, or status within any other group protected by applicable federal, state and local nondiscrimination laws.  No questions on this application are intended to secure information to be used for such discrimination.</w:t>
                            </w:r>
                          </w:p>
                          <w:p w14:paraId="460256BD" w14:textId="77777777" w:rsidR="00042360" w:rsidRPr="00482E36" w:rsidRDefault="00042360" w:rsidP="0026548B">
                            <w:pPr>
                              <w:rPr>
                                <w:rFonts w:ascii="TjoTimes New Roman" w:hAnsi="TjoTimes New Roman"/>
                                <w:szCs w:val="19"/>
                              </w:rPr>
                            </w:pPr>
                          </w:p>
                          <w:p w14:paraId="62C67BE1" w14:textId="77777777" w:rsidR="00042360" w:rsidRPr="00482E36" w:rsidRDefault="00A85499" w:rsidP="00042360">
                            <w:pPr>
                              <w:rPr>
                                <w:rFonts w:ascii="Times New Roman" w:hAnsi="Times New Roman"/>
                                <w:b/>
                                <w:szCs w:val="19"/>
                              </w:rPr>
                            </w:pPr>
                            <w:r>
                              <w:rPr>
                                <w:rFonts w:ascii="Times New Roman" w:hAnsi="Times New Roman"/>
                                <w:b/>
                                <w:szCs w:val="19"/>
                              </w:rPr>
                              <w:t>*This Section is Optional</w:t>
                            </w:r>
                          </w:p>
                          <w:p w14:paraId="738B642A" w14:textId="77777777" w:rsidR="00042360" w:rsidRPr="00482E36" w:rsidRDefault="00042360" w:rsidP="00042360">
                            <w:pPr>
                              <w:rPr>
                                <w:rFonts w:ascii="Times New Roman" w:hAnsi="Times New Roman"/>
                                <w:b/>
                                <w:szCs w:val="19"/>
                              </w:rPr>
                            </w:pPr>
                            <w:r w:rsidRPr="00482E36">
                              <w:rPr>
                                <w:rFonts w:ascii="Times New Roman" w:hAnsi="Times New Roman"/>
                                <w:b/>
                                <w:szCs w:val="19"/>
                              </w:rPr>
                              <w:t xml:space="preserve">*Please answer the following questions: </w:t>
                            </w:r>
                          </w:p>
                          <w:p w14:paraId="458EA202" w14:textId="77777777" w:rsidR="00042360" w:rsidRPr="00482E36" w:rsidRDefault="00482E36" w:rsidP="00042360">
                            <w:pPr>
                              <w:rPr>
                                <w:rFonts w:ascii="Times New Roman" w:hAnsi="Times New Roman"/>
                                <w:b/>
                                <w:szCs w:val="19"/>
                              </w:rPr>
                            </w:pPr>
                            <w:r>
                              <w:rPr>
                                <w:rFonts w:ascii="Times New Roman" w:hAnsi="Times New Roman"/>
                                <w:b/>
                                <w:szCs w:val="19"/>
                              </w:rPr>
                              <w:t xml:space="preserve">  </w:t>
                            </w:r>
                            <w:r w:rsidR="00042360" w:rsidRPr="00482E36">
                              <w:rPr>
                                <w:rFonts w:ascii="Times New Roman" w:hAnsi="Times New Roman"/>
                                <w:b/>
                                <w:szCs w:val="19"/>
                              </w:rPr>
                              <w:t>Mark the box that applies:</w:t>
                            </w:r>
                          </w:p>
                          <w:p w14:paraId="0BE9FF38" w14:textId="77777777" w:rsidR="00986D7E" w:rsidRPr="00482E36" w:rsidRDefault="00986D7E" w:rsidP="00042360">
                            <w:pPr>
                              <w:rPr>
                                <w:rFonts w:ascii="Times New Roman" w:hAnsi="Times New Roman"/>
                                <w:b/>
                                <w:szCs w:val="19"/>
                              </w:rPr>
                            </w:pPr>
                          </w:p>
                          <w:p w14:paraId="2AF0CEAD" w14:textId="77777777" w:rsidR="00042360" w:rsidRPr="00482E36" w:rsidRDefault="00042360" w:rsidP="00042360">
                            <w:pPr>
                              <w:rPr>
                                <w:rFonts w:ascii="Times New Roman" w:hAnsi="Times New Roman"/>
                                <w:szCs w:val="19"/>
                              </w:rPr>
                            </w:pPr>
                            <w:r w:rsidRPr="00482E36">
                              <w:rPr>
                                <w:rFonts w:ascii="Times New Roman" w:hAnsi="Times New Roman"/>
                                <w:b/>
                                <w:szCs w:val="19"/>
                              </w:rPr>
                              <w:t>Are you Hispanic or not?</w:t>
                            </w:r>
                            <w:r w:rsidRPr="00482E36">
                              <w:rPr>
                                <w:rFonts w:ascii="Times New Roman" w:hAnsi="Times New Roman"/>
                                <w:szCs w:val="19"/>
                              </w:rPr>
                              <w:tab/>
                            </w:r>
                            <w:r w:rsidRPr="00482E36">
                              <w:rPr>
                                <w:rFonts w:ascii="Times New Roman" w:hAnsi="Times New Roman"/>
                                <w:szCs w:val="19"/>
                              </w:rPr>
                              <w:sym w:font="Wingdings 2" w:char="F0A3"/>
                            </w:r>
                            <w:r w:rsidR="00986D7E" w:rsidRPr="00482E36">
                              <w:rPr>
                                <w:rFonts w:ascii="Times New Roman" w:hAnsi="Times New Roman"/>
                                <w:szCs w:val="19"/>
                              </w:rPr>
                              <w:t xml:space="preserve"> </w:t>
                            </w:r>
                            <w:r w:rsidRPr="00482E36">
                              <w:rPr>
                                <w:rFonts w:ascii="Times New Roman" w:hAnsi="Times New Roman"/>
                                <w:szCs w:val="19"/>
                              </w:rPr>
                              <w:t>Yes, Hispanic</w:t>
                            </w:r>
                            <w:r w:rsidRPr="00482E36">
                              <w:rPr>
                                <w:rFonts w:ascii="Times New Roman" w:hAnsi="Times New Roman"/>
                                <w:szCs w:val="19"/>
                              </w:rPr>
                              <w:tab/>
                            </w:r>
                            <w:r w:rsidRPr="00482E36">
                              <w:rPr>
                                <w:rFonts w:ascii="Times New Roman" w:hAnsi="Times New Roman"/>
                                <w:szCs w:val="19"/>
                              </w:rPr>
                              <w:tab/>
                            </w:r>
                            <w:r w:rsidRPr="00482E36">
                              <w:rPr>
                                <w:rFonts w:ascii="Times New Roman" w:hAnsi="Times New Roman"/>
                                <w:szCs w:val="19"/>
                              </w:rPr>
                              <w:sym w:font="Wingdings 2" w:char="F0A3"/>
                            </w:r>
                            <w:r w:rsidR="00986D7E" w:rsidRPr="00482E36">
                              <w:rPr>
                                <w:rFonts w:ascii="Times New Roman" w:hAnsi="Times New Roman"/>
                                <w:szCs w:val="19"/>
                              </w:rPr>
                              <w:t xml:space="preserve"> </w:t>
                            </w:r>
                            <w:r w:rsidRPr="00482E36">
                              <w:rPr>
                                <w:rFonts w:ascii="Times New Roman" w:hAnsi="Times New Roman"/>
                                <w:szCs w:val="19"/>
                              </w:rPr>
                              <w:t>No, not Hispanic</w:t>
                            </w:r>
                            <w:r w:rsidRPr="00482E36">
                              <w:rPr>
                                <w:rFonts w:ascii="Times New Roman" w:hAnsi="Times New Roman"/>
                                <w:szCs w:val="19"/>
                              </w:rPr>
                              <w:tab/>
                            </w:r>
                            <w:r w:rsidRPr="00482E36">
                              <w:rPr>
                                <w:rFonts w:ascii="Times New Roman" w:hAnsi="Times New Roman"/>
                                <w:szCs w:val="19"/>
                              </w:rPr>
                              <w:tab/>
                            </w:r>
                            <w:r w:rsidRPr="00482E36">
                              <w:rPr>
                                <w:rFonts w:ascii="Times New Roman" w:hAnsi="Times New Roman"/>
                                <w:szCs w:val="19"/>
                              </w:rPr>
                              <w:sym w:font="Wingdings 2" w:char="F0A3"/>
                            </w:r>
                            <w:r w:rsidR="00986D7E" w:rsidRPr="00482E36">
                              <w:rPr>
                                <w:rFonts w:ascii="Times New Roman" w:hAnsi="Times New Roman"/>
                                <w:szCs w:val="19"/>
                              </w:rPr>
                              <w:t xml:space="preserve"> </w:t>
                            </w:r>
                            <w:r w:rsidRPr="00482E36">
                              <w:rPr>
                                <w:rFonts w:ascii="Times New Roman" w:hAnsi="Times New Roman"/>
                                <w:szCs w:val="19"/>
                              </w:rPr>
                              <w:t>Prefer not to answer</w:t>
                            </w:r>
                          </w:p>
                          <w:p w14:paraId="733599B0" w14:textId="77777777" w:rsidR="00042360" w:rsidRPr="00482E36" w:rsidRDefault="00042360" w:rsidP="0026548B">
                            <w:pPr>
                              <w:rPr>
                                <w:rFonts w:ascii="Times New Roman" w:hAnsi="Times New Roman"/>
                                <w:szCs w:val="19"/>
                              </w:rPr>
                            </w:pPr>
                          </w:p>
                          <w:p w14:paraId="6A55E2C8" w14:textId="77777777" w:rsidR="00042360" w:rsidRPr="00482E36" w:rsidRDefault="00986D7E" w:rsidP="0026548B">
                            <w:pPr>
                              <w:rPr>
                                <w:rFonts w:ascii="Times New Roman" w:hAnsi="Times New Roman"/>
                                <w:b/>
                                <w:szCs w:val="19"/>
                              </w:rPr>
                            </w:pPr>
                            <w:r w:rsidRPr="00482E36">
                              <w:rPr>
                                <w:rFonts w:ascii="Times New Roman" w:hAnsi="Times New Roman"/>
                                <w:b/>
                                <w:szCs w:val="19"/>
                              </w:rPr>
                              <w:t>Please select Nationality/ Origin:</w:t>
                            </w:r>
                          </w:p>
                          <w:p w14:paraId="7BE9F795" w14:textId="77777777" w:rsidR="00042360" w:rsidRPr="00482E36" w:rsidRDefault="00986D7E" w:rsidP="0026548B">
                            <w:pPr>
                              <w:rPr>
                                <w:rFonts w:ascii="Times New Roman" w:hAnsi="Times New Roman"/>
                                <w:szCs w:val="19"/>
                              </w:rPr>
                            </w:pPr>
                            <w:r w:rsidRPr="00482E36">
                              <w:rPr>
                                <w:rFonts w:ascii="Times New Roman" w:hAnsi="Times New Roman"/>
                                <w:szCs w:val="19"/>
                              </w:rPr>
                              <w:sym w:font="Wingdings 2" w:char="F0A3"/>
                            </w:r>
                            <w:r w:rsidRPr="00482E36">
                              <w:rPr>
                                <w:rFonts w:ascii="Times New Roman" w:hAnsi="Times New Roman"/>
                                <w:szCs w:val="19"/>
                              </w:rPr>
                              <w:t xml:space="preserve"> White</w:t>
                            </w:r>
                            <w:r w:rsidRPr="00482E36">
                              <w:rPr>
                                <w:rFonts w:ascii="Times New Roman" w:hAnsi="Times New Roman"/>
                                <w:szCs w:val="19"/>
                              </w:rPr>
                              <w:tab/>
                            </w:r>
                            <w:r w:rsidRPr="00482E36">
                              <w:rPr>
                                <w:rFonts w:ascii="Times New Roman" w:hAnsi="Times New Roman"/>
                                <w:szCs w:val="19"/>
                              </w:rPr>
                              <w:tab/>
                            </w:r>
                            <w:r w:rsidRPr="00482E36">
                              <w:rPr>
                                <w:rFonts w:ascii="Times New Roman" w:hAnsi="Times New Roman"/>
                                <w:szCs w:val="19"/>
                              </w:rPr>
                              <w:sym w:font="Wingdings 2" w:char="F0A3"/>
                            </w:r>
                            <w:r w:rsidRPr="00482E36">
                              <w:rPr>
                                <w:rFonts w:ascii="Times New Roman" w:hAnsi="Times New Roman"/>
                                <w:szCs w:val="19"/>
                              </w:rPr>
                              <w:t xml:space="preserve"> Black, African American</w:t>
                            </w:r>
                            <w:r w:rsidRPr="00482E36">
                              <w:rPr>
                                <w:rFonts w:ascii="Times New Roman" w:hAnsi="Times New Roman"/>
                                <w:szCs w:val="19"/>
                              </w:rPr>
                              <w:tab/>
                            </w:r>
                            <w:r w:rsidRPr="00482E36">
                              <w:rPr>
                                <w:rFonts w:ascii="Times New Roman" w:hAnsi="Times New Roman"/>
                                <w:szCs w:val="19"/>
                              </w:rPr>
                              <w:tab/>
                            </w:r>
                            <w:r w:rsidRPr="00482E36">
                              <w:rPr>
                                <w:rFonts w:ascii="Times New Roman" w:hAnsi="Times New Roman"/>
                                <w:szCs w:val="19"/>
                              </w:rPr>
                              <w:sym w:font="Wingdings 2" w:char="F0A3"/>
                            </w:r>
                            <w:r w:rsidRPr="00482E36">
                              <w:rPr>
                                <w:rFonts w:ascii="Times New Roman" w:hAnsi="Times New Roman"/>
                                <w:szCs w:val="19"/>
                              </w:rPr>
                              <w:t xml:space="preserve"> American Indian or Alaska Native</w:t>
                            </w:r>
                            <w:r w:rsidRPr="00482E36">
                              <w:rPr>
                                <w:rFonts w:ascii="Times New Roman" w:hAnsi="Times New Roman"/>
                                <w:szCs w:val="19"/>
                              </w:rPr>
                              <w:tab/>
                            </w:r>
                            <w:r w:rsidRPr="00482E36">
                              <w:rPr>
                                <w:rFonts w:ascii="Times New Roman" w:hAnsi="Times New Roman"/>
                                <w:szCs w:val="19"/>
                              </w:rPr>
                              <w:tab/>
                            </w:r>
                            <w:r w:rsidRPr="00482E36">
                              <w:rPr>
                                <w:rFonts w:ascii="Times New Roman" w:hAnsi="Times New Roman"/>
                                <w:szCs w:val="19"/>
                              </w:rPr>
                              <w:sym w:font="Wingdings 2" w:char="F0A3"/>
                            </w:r>
                            <w:r w:rsidRPr="00482E36">
                              <w:rPr>
                                <w:rFonts w:ascii="Times New Roman" w:hAnsi="Times New Roman"/>
                                <w:szCs w:val="19"/>
                              </w:rPr>
                              <w:t xml:space="preserve"> Asian</w:t>
                            </w:r>
                          </w:p>
                          <w:p w14:paraId="59CC02AB" w14:textId="77777777" w:rsidR="00042360" w:rsidRPr="00482E36" w:rsidRDefault="00042360" w:rsidP="0026548B">
                            <w:pPr>
                              <w:rPr>
                                <w:rFonts w:ascii="Times New Roman" w:hAnsi="Times New Roman"/>
                                <w:szCs w:val="19"/>
                              </w:rPr>
                            </w:pPr>
                          </w:p>
                          <w:p w14:paraId="028F3790" w14:textId="77777777" w:rsidR="00042360" w:rsidRPr="00482E36" w:rsidRDefault="00482E36" w:rsidP="0026548B">
                            <w:pPr>
                              <w:rPr>
                                <w:rFonts w:ascii="Times New Roman" w:hAnsi="Times New Roman"/>
                                <w:szCs w:val="19"/>
                              </w:rPr>
                            </w:pPr>
                            <w:r w:rsidRPr="00482E36">
                              <w:rPr>
                                <w:rFonts w:ascii="Times New Roman" w:hAnsi="Times New Roman"/>
                                <w:szCs w:val="19"/>
                              </w:rPr>
                              <w:sym w:font="Wingdings 2" w:char="F0A3"/>
                            </w:r>
                            <w:r w:rsidRPr="00482E36">
                              <w:rPr>
                                <w:rFonts w:ascii="Times New Roman" w:hAnsi="Times New Roman"/>
                                <w:szCs w:val="19"/>
                              </w:rPr>
                              <w:t xml:space="preserve"> </w:t>
                            </w:r>
                            <w:r w:rsidR="00986D7E" w:rsidRPr="00AC3674">
                              <w:rPr>
                                <w:rFonts w:ascii="Times New Roman" w:hAnsi="Times New Roman"/>
                                <w:b/>
                                <w:szCs w:val="19"/>
                              </w:rPr>
                              <w:t>Two or more: (please list)</w:t>
                            </w:r>
                            <w:r w:rsidR="00986D7E" w:rsidRPr="00482E36">
                              <w:rPr>
                                <w:rFonts w:ascii="Times New Roman" w:hAnsi="Times New Roman"/>
                                <w:szCs w:val="19"/>
                              </w:rPr>
                              <w:t xml:space="preserve"> _________________________________________</w:t>
                            </w:r>
                            <w:r w:rsidRPr="00482E36">
                              <w:rPr>
                                <w:rFonts w:ascii="Times New Roman" w:hAnsi="Times New Roman"/>
                                <w:szCs w:val="19"/>
                              </w:rPr>
                              <w:t>______________________________</w:t>
                            </w:r>
                            <w:r w:rsidR="00A85499">
                              <w:rPr>
                                <w:rFonts w:ascii="Times New Roman" w:hAnsi="Times New Roman"/>
                                <w:szCs w:val="19"/>
                              </w:rPr>
                              <w:t>________________________</w:t>
                            </w:r>
                          </w:p>
                          <w:p w14:paraId="4B532FD5" w14:textId="77777777" w:rsidR="00986D7E" w:rsidRPr="00482E36" w:rsidRDefault="00986D7E" w:rsidP="0026548B">
                            <w:pPr>
                              <w:rPr>
                                <w:rFonts w:ascii="Times New Roman" w:hAnsi="Times New Roman"/>
                                <w:szCs w:val="19"/>
                              </w:rPr>
                            </w:pPr>
                          </w:p>
                          <w:p w14:paraId="515ED1C7" w14:textId="77777777" w:rsidR="00042360" w:rsidRPr="00482E36" w:rsidRDefault="00986D7E" w:rsidP="0026548B">
                            <w:pPr>
                              <w:rPr>
                                <w:rFonts w:ascii="Times New Roman" w:hAnsi="Times New Roman"/>
                                <w:szCs w:val="19"/>
                              </w:rPr>
                            </w:pPr>
                            <w:r w:rsidRPr="00482E36">
                              <w:rPr>
                                <w:rFonts w:ascii="Times New Roman" w:hAnsi="Times New Roman"/>
                                <w:szCs w:val="19"/>
                              </w:rPr>
                              <w:sym w:font="Wingdings 2" w:char="F0A3"/>
                            </w:r>
                            <w:r w:rsidRPr="00482E36">
                              <w:rPr>
                                <w:rFonts w:ascii="Times New Roman" w:hAnsi="Times New Roman"/>
                                <w:szCs w:val="19"/>
                              </w:rPr>
                              <w:t xml:space="preserve"> </w:t>
                            </w:r>
                            <w:r w:rsidRPr="00AC3674">
                              <w:rPr>
                                <w:rFonts w:ascii="Times New Roman" w:hAnsi="Times New Roman"/>
                                <w:b/>
                                <w:szCs w:val="19"/>
                              </w:rPr>
                              <w:t>Prefer not to answer</w:t>
                            </w:r>
                          </w:p>
                          <w:p w14:paraId="3DA29024" w14:textId="77777777" w:rsidR="00042360" w:rsidRDefault="00042360" w:rsidP="0026548B">
                            <w:pPr>
                              <w:rPr>
                                <w:rFonts w:ascii="Times New Roman" w:hAnsi="Times New Roman"/>
                                <w:b/>
                                <w:szCs w:val="19"/>
                              </w:rPr>
                            </w:pPr>
                          </w:p>
                          <w:p w14:paraId="20808E8B" w14:textId="77777777" w:rsidR="00AC3674" w:rsidRPr="00482E36" w:rsidRDefault="00AC3674" w:rsidP="0026548B">
                            <w:pPr>
                              <w:rPr>
                                <w:rFonts w:ascii="Times New Roman" w:hAnsi="Times New Roman"/>
                              </w:rPr>
                            </w:pPr>
                          </w:p>
                          <w:p w14:paraId="7EE93FB0" w14:textId="77777777" w:rsidR="0026548B" w:rsidRPr="00482E36" w:rsidRDefault="0026548B" w:rsidP="0026548B">
                            <w:pPr>
                              <w:rPr>
                                <w:rFonts w:ascii="Times New Roman" w:hAnsi="Times New Roman"/>
                                <w:sz w:val="18"/>
                                <w:szCs w:val="18"/>
                              </w:rPr>
                            </w:pPr>
                            <w:r w:rsidRPr="00482E36">
                              <w:rPr>
                                <w:rFonts w:ascii="Times New Roman" w:hAnsi="Times New Roman"/>
                                <w:sz w:val="18"/>
                                <w:szCs w:val="18"/>
                              </w:rPr>
                              <w:t>By signing your name below, you acknowledge and certify:</w:t>
                            </w:r>
                          </w:p>
                          <w:p w14:paraId="553D30EE" w14:textId="77777777" w:rsidR="0026548B" w:rsidRPr="00482E36" w:rsidRDefault="0026548B" w:rsidP="0026548B">
                            <w:pPr>
                              <w:pStyle w:val="ListParagraph"/>
                              <w:numPr>
                                <w:ilvl w:val="0"/>
                                <w:numId w:val="11"/>
                              </w:numPr>
                              <w:rPr>
                                <w:rFonts w:ascii="Times New Roman" w:hAnsi="Times New Roman" w:cs="Times New Roman"/>
                                <w:sz w:val="18"/>
                                <w:szCs w:val="18"/>
                              </w:rPr>
                            </w:pPr>
                            <w:r w:rsidRPr="00482E36">
                              <w:rPr>
                                <w:rFonts w:ascii="Times New Roman" w:hAnsi="Times New Roman" w:cs="Times New Roman"/>
                                <w:sz w:val="18"/>
                                <w:szCs w:val="18"/>
                              </w:rPr>
                              <w:t>That all statements made by me on this application are true and complete to the best of my knowledge.</w:t>
                            </w:r>
                          </w:p>
                          <w:p w14:paraId="278B0D2E" w14:textId="77777777" w:rsidR="0026548B" w:rsidRPr="00482E36" w:rsidRDefault="0026548B" w:rsidP="0026548B">
                            <w:pPr>
                              <w:pStyle w:val="ListParagraph"/>
                              <w:numPr>
                                <w:ilvl w:val="0"/>
                                <w:numId w:val="11"/>
                              </w:numPr>
                              <w:rPr>
                                <w:rFonts w:ascii="Times New Roman" w:hAnsi="Times New Roman" w:cs="Times New Roman"/>
                                <w:sz w:val="18"/>
                                <w:szCs w:val="18"/>
                              </w:rPr>
                            </w:pPr>
                            <w:r w:rsidRPr="00482E36">
                              <w:rPr>
                                <w:rFonts w:ascii="Times New Roman" w:hAnsi="Times New Roman" w:cs="Times New Roman"/>
                                <w:sz w:val="18"/>
                                <w:szCs w:val="18"/>
                              </w:rPr>
                              <w:t>That I have withheld that would affect this application unfavorably.</w:t>
                            </w:r>
                          </w:p>
                          <w:p w14:paraId="1C8554B6" w14:textId="77777777" w:rsidR="0026548B" w:rsidRPr="00482E36" w:rsidRDefault="0026548B" w:rsidP="0026548B">
                            <w:pPr>
                              <w:pStyle w:val="ListParagraph"/>
                              <w:numPr>
                                <w:ilvl w:val="0"/>
                                <w:numId w:val="11"/>
                              </w:numPr>
                              <w:rPr>
                                <w:rFonts w:ascii="Times New Roman" w:hAnsi="Times New Roman" w:cs="Times New Roman"/>
                                <w:sz w:val="18"/>
                                <w:szCs w:val="18"/>
                              </w:rPr>
                            </w:pPr>
                            <w:r w:rsidRPr="00482E36">
                              <w:rPr>
                                <w:rFonts w:ascii="Times New Roman" w:hAnsi="Times New Roman" w:cs="Times New Roman"/>
                                <w:sz w:val="18"/>
                                <w:szCs w:val="18"/>
                              </w:rPr>
                              <w:t>That any offer I may receive from the Agency is contingent upon my successful completion to the Agency’s total pre-employment screening process.</w:t>
                            </w:r>
                          </w:p>
                          <w:p w14:paraId="420F8A08" w14:textId="77777777" w:rsidR="0026548B" w:rsidRPr="00482E36" w:rsidRDefault="0026548B" w:rsidP="0026548B">
                            <w:pPr>
                              <w:pStyle w:val="ListParagraph"/>
                              <w:numPr>
                                <w:ilvl w:val="0"/>
                                <w:numId w:val="11"/>
                              </w:numPr>
                              <w:rPr>
                                <w:rFonts w:ascii="Times New Roman" w:hAnsi="Times New Roman" w:cs="Times New Roman"/>
                                <w:sz w:val="18"/>
                                <w:szCs w:val="18"/>
                              </w:rPr>
                            </w:pPr>
                            <w:r w:rsidRPr="00482E36">
                              <w:rPr>
                                <w:rFonts w:ascii="Times New Roman" w:hAnsi="Times New Roman" w:cs="Times New Roman"/>
                                <w:sz w:val="18"/>
                                <w:szCs w:val="18"/>
                              </w:rPr>
                              <w:t>That I understand that misrepresentation or omissions may be cause for rejection, or may be cause for subsequent dismissal if I am hired.</w:t>
                            </w:r>
                          </w:p>
                          <w:p w14:paraId="692F2C6C" w14:textId="77777777" w:rsidR="0026548B" w:rsidRDefault="0026548B" w:rsidP="0026548B">
                            <w:pPr>
                              <w:rPr>
                                <w:rFonts w:ascii="TjoTimes New Roman" w:hAnsi="TjoTimes New Roman"/>
                              </w:rPr>
                            </w:pPr>
                            <w:r>
                              <w:rPr>
                                <w:rFonts w:ascii="TjoTimes New Roman" w:hAnsi="TjoTimes New Roman"/>
                              </w:rPr>
                              <w:t>I also understand that nothing contained in this application or in the interview process I intended to create an employment contract between the Agency and myself.  Should this application result in my employment, it will be an at-will relationship.  I have a right to terminate my employment at any time and for any reason and the Agency retains the same right.  I agree to conform to the rules and regulations of the Agency.  I further understand that no representative of the Agency other than the Executive Director of the Agency has any authority to enter into any agreement with me for any specified period of time or to guarantee some other personnel move or benefit.  I also understand that any such agreement shall not be enforceable unless it is in writing and signed by me and the Executive Director.</w:t>
                            </w:r>
                          </w:p>
                          <w:p w14:paraId="51C80B11" w14:textId="77777777" w:rsidR="0026548B" w:rsidRDefault="0026548B" w:rsidP="0026548B">
                            <w:pPr>
                              <w:rPr>
                                <w:rFonts w:ascii="TjoTimes New Roman" w:hAnsi="TjoTimes New Roman"/>
                              </w:rPr>
                            </w:pPr>
                            <w:r>
                              <w:rPr>
                                <w:rFonts w:ascii="TjoTimes New Roman" w:hAnsi="TjoTimes New Roman"/>
                              </w:rPr>
                              <w:t>I understand that past employers/educational institutions and/or the military will be contracted for references and I authorize any such organization to provide the requested information.  I further release an forever-discharge the Agency, its agents, its employees, and the individuals and companies contracted by this Agency as part of its inquiring nature whatsoever arising from the Agency’s inquiries and investigation of any credentials and information in connection with my application.</w:t>
                            </w:r>
                          </w:p>
                          <w:p w14:paraId="025D713B" w14:textId="77777777" w:rsidR="0026548B" w:rsidRDefault="0026548B" w:rsidP="0026548B">
                            <w:pPr>
                              <w:rPr>
                                <w:rFonts w:ascii="TjoTimes New Roman" w:hAnsi="TjoTimes New Roman"/>
                              </w:rPr>
                            </w:pPr>
                            <w:r>
                              <w:rPr>
                                <w:rFonts w:ascii="TjoTimes New Roman" w:hAnsi="TjoTimes New Roman"/>
                              </w:rPr>
                              <w:t>I understand screening tests for alcohol and illegal drug use may be required during my employment with this Agency.</w:t>
                            </w:r>
                          </w:p>
                          <w:p w14:paraId="55CDA70B" w14:textId="77777777" w:rsidR="0026548B" w:rsidRDefault="0026548B" w:rsidP="0026548B">
                            <w:pPr>
                              <w:rPr>
                                <w:rFonts w:ascii="TjoTimes New Roman" w:hAnsi="TjoTimes New Roman"/>
                              </w:rPr>
                            </w:pPr>
                            <w:r>
                              <w:rPr>
                                <w:rFonts w:ascii="TjoTimes New Roman" w:hAnsi="TjoTimes New Roman"/>
                              </w:rPr>
                              <w:t>I further understand this entire statement applies to the period prior to, or after, I may be employed.  I hereby acknowledge that I have read and understand each of the above statements.  I authorize release of information about me to this agency.</w:t>
                            </w:r>
                          </w:p>
                          <w:p w14:paraId="6093FC68" w14:textId="77777777" w:rsidR="0026548B" w:rsidRDefault="0026548B" w:rsidP="0026548B">
                            <w:pPr>
                              <w:rPr>
                                <w:rFonts w:ascii="TjoTimes New Roman" w:hAnsi="TjoTimes New Roman"/>
                              </w:rPr>
                            </w:pPr>
                          </w:p>
                          <w:p w14:paraId="1892B599" w14:textId="4F4D6727" w:rsidR="000C32FD" w:rsidRDefault="000C32FD" w:rsidP="000C32FD">
                            <w:pPr>
                              <w:rPr>
                                <w:rFonts w:ascii="TjoTimes New Roman" w:hAnsi="TjoTimes New Roman"/>
                              </w:rPr>
                            </w:pPr>
                            <w:r>
                              <w:rPr>
                                <w:rFonts w:ascii="TjoTimes New Roman" w:hAnsi="TjoTimes New Roman"/>
                              </w:rPr>
                              <w:t>_______________________________________________</w:t>
                            </w:r>
                            <w:r>
                              <w:rPr>
                                <w:rFonts w:ascii="TjoTimes New Roman" w:hAnsi="TjoTimes New Roman"/>
                              </w:rPr>
                              <w:tab/>
                            </w:r>
                            <w:r>
                              <w:rPr>
                                <w:rFonts w:ascii="TjoTimes New Roman" w:hAnsi="TjoTimes New Roman"/>
                              </w:rPr>
                              <w:tab/>
                            </w:r>
                          </w:p>
                          <w:p w14:paraId="677B2253" w14:textId="77777777" w:rsidR="000C32FD" w:rsidRDefault="000C32FD" w:rsidP="000C32FD">
                            <w:pPr>
                              <w:rPr>
                                <w:rFonts w:ascii="TjoTimes New Roman" w:hAnsi="TjoTimes New Roman"/>
                              </w:rPr>
                            </w:pPr>
                            <w:r>
                              <w:rPr>
                                <w:rFonts w:ascii="TjoTimes New Roman" w:hAnsi="TjoTimes New Roman"/>
                              </w:rPr>
                              <w:t>_______________________________________________</w:t>
                            </w:r>
                            <w:r>
                              <w:rPr>
                                <w:rFonts w:ascii="TjoTimes New Roman" w:hAnsi="TjoTimes New Roman"/>
                              </w:rPr>
                              <w:tab/>
                            </w:r>
                            <w:r>
                              <w:rPr>
                                <w:rFonts w:ascii="TjoTimes New Roman" w:hAnsi="TjoTimes New Roman"/>
                              </w:rPr>
                              <w:tab/>
                              <w:t>____________________</w:t>
                            </w:r>
                          </w:p>
                          <w:p w14:paraId="79E0BE37" w14:textId="77777777" w:rsidR="000C32FD" w:rsidRDefault="000C32FD" w:rsidP="000C32FD">
                            <w:pPr>
                              <w:rPr>
                                <w:rFonts w:ascii="TjoTimes New Roman" w:hAnsi="TjoTimes New Roman"/>
                              </w:rPr>
                            </w:pPr>
                            <w:r>
                              <w:rPr>
                                <w:rFonts w:ascii="TjoTimes New Roman" w:hAnsi="TjoTimes New Roman"/>
                              </w:rPr>
                              <w:t>Signature of Applicant</w:t>
                            </w:r>
                            <w:r>
                              <w:rPr>
                                <w:rFonts w:ascii="TjoTimes New Roman" w:hAnsi="TjoTimes New Roman"/>
                              </w:rPr>
                              <w:tab/>
                            </w:r>
                            <w:r>
                              <w:rPr>
                                <w:rFonts w:ascii="TjoTimes New Roman" w:hAnsi="TjoTimes New Roman"/>
                              </w:rPr>
                              <w:tab/>
                            </w:r>
                            <w:r>
                              <w:rPr>
                                <w:rFonts w:ascii="TjoTimes New Roman" w:hAnsi="TjoTimes New Roman"/>
                              </w:rPr>
                              <w:tab/>
                            </w:r>
                            <w:r>
                              <w:rPr>
                                <w:rFonts w:ascii="TjoTimes New Roman" w:hAnsi="TjoTimes New Roman"/>
                              </w:rPr>
                              <w:tab/>
                            </w:r>
                            <w:r>
                              <w:rPr>
                                <w:rFonts w:ascii="TjoTimes New Roman" w:hAnsi="TjoTimes New Roman"/>
                              </w:rPr>
                              <w:tab/>
                            </w:r>
                            <w:r>
                              <w:rPr>
                                <w:rFonts w:ascii="TjoTimes New Roman" w:hAnsi="TjoTimes New Roman"/>
                              </w:rPr>
                              <w:tab/>
                              <w:t>Date</w:t>
                            </w:r>
                          </w:p>
                          <w:p w14:paraId="42D318F7" w14:textId="4C5E8687" w:rsidR="000C32FD" w:rsidRDefault="000C32FD" w:rsidP="0026548B"/>
                          <w:p w14:paraId="615BD65D" w14:textId="1B3B8827" w:rsidR="000C32FD" w:rsidRDefault="000C32FD" w:rsidP="0026548B"/>
                          <w:p w14:paraId="55E2F5E4" w14:textId="7F000EBB" w:rsidR="000C32FD" w:rsidRDefault="000C32FD" w:rsidP="0026548B"/>
                          <w:p w14:paraId="41E54BFB" w14:textId="77777777" w:rsidR="000C32FD" w:rsidRDefault="000C32FD" w:rsidP="000C32FD">
                            <w:pPr>
                              <w:rPr>
                                <w:rFonts w:ascii="TjoTimes New Roman" w:hAnsi="TjoTimes New Roman"/>
                              </w:rPr>
                            </w:pPr>
                            <w:r>
                              <w:rPr>
                                <w:rFonts w:ascii="TjoTimes New Roman" w:hAnsi="TjoTimes New Roman"/>
                              </w:rPr>
                              <w:t>_______________________________________________</w:t>
                            </w:r>
                          </w:p>
                          <w:p w14:paraId="14A0B859" w14:textId="77777777" w:rsidR="000C32FD" w:rsidRDefault="000C32FD" w:rsidP="000C32FD">
                            <w:pPr>
                              <w:rPr>
                                <w:rFonts w:ascii="TjoTimes New Roman" w:hAnsi="TjoTimes New Roman"/>
                              </w:rPr>
                            </w:pPr>
                            <w:r>
                              <w:rPr>
                                <w:rFonts w:ascii="TjoTimes New Roman" w:hAnsi="TjoTimes New Roman"/>
                              </w:rPr>
                              <w:t>PRINT NAME of Applicant</w:t>
                            </w:r>
                            <w:r>
                              <w:rPr>
                                <w:rFonts w:ascii="TjoTimes New Roman" w:hAnsi="TjoTimes New Roman"/>
                              </w:rPr>
                              <w:tab/>
                            </w:r>
                          </w:p>
                          <w:p w14:paraId="40421325" w14:textId="77777777" w:rsidR="000C32FD" w:rsidRPr="000C32FD" w:rsidRDefault="000C32FD" w:rsidP="002654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A4BEF" id="Text Box 2" o:spid="_x0000_s1029" type="#_x0000_t202" style="position:absolute;left:0;text-align:left;margin-left:26.25pt;margin-top:10.9pt;width:466.5pt;height:651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dnJwIAAEw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">
                <v:textbox>
                  <w:txbxContent>
                    <w:p w14:paraId="38C70472" w14:textId="77777777" w:rsidR="00042360" w:rsidRDefault="0026548B" w:rsidP="0026548B">
                      <w:pPr>
                        <w:rPr>
                          <w:rFonts w:ascii="TjoTimes New Roman" w:hAnsi="TjoTimes New Roman"/>
                        </w:rPr>
                      </w:pPr>
                      <w:r>
                        <w:rPr>
                          <w:rFonts w:ascii="TjoTimes New Roman" w:hAnsi="TjoTimes New Roman"/>
                        </w:rPr>
                        <w:t>This Agency is an equal opportunity employer and does not discriminate in hiring or employment practices on the basis of race, color, religion, age, sex, national origin, ancestry, disability, marital status, or status within any other group protected by applicable federal, state and local nondiscrimination laws.  No questions on this application are intended to secure information to be used for such discrimination.</w:t>
                      </w:r>
                    </w:p>
                    <w:p w14:paraId="460256BD" w14:textId="77777777" w:rsidR="00042360" w:rsidRPr="00482E36" w:rsidRDefault="00042360" w:rsidP="0026548B">
                      <w:pPr>
                        <w:rPr>
                          <w:rFonts w:ascii="TjoTimes New Roman" w:hAnsi="TjoTimes New Roman"/>
                          <w:szCs w:val="19"/>
                        </w:rPr>
                      </w:pPr>
                    </w:p>
                    <w:p w14:paraId="62C67BE1" w14:textId="77777777" w:rsidR="00042360" w:rsidRPr="00482E36" w:rsidRDefault="00A85499" w:rsidP="00042360">
                      <w:pPr>
                        <w:rPr>
                          <w:rFonts w:ascii="Times New Roman" w:hAnsi="Times New Roman"/>
                          <w:b/>
                          <w:szCs w:val="19"/>
                        </w:rPr>
                      </w:pPr>
                      <w:r>
                        <w:rPr>
                          <w:rFonts w:ascii="Times New Roman" w:hAnsi="Times New Roman"/>
                          <w:b/>
                          <w:szCs w:val="19"/>
                        </w:rPr>
                        <w:t>*This Section is Optional</w:t>
                      </w:r>
                    </w:p>
                    <w:p w14:paraId="738B642A" w14:textId="77777777" w:rsidR="00042360" w:rsidRPr="00482E36" w:rsidRDefault="00042360" w:rsidP="00042360">
                      <w:pPr>
                        <w:rPr>
                          <w:rFonts w:ascii="Times New Roman" w:hAnsi="Times New Roman"/>
                          <w:b/>
                          <w:szCs w:val="19"/>
                        </w:rPr>
                      </w:pPr>
                      <w:r w:rsidRPr="00482E36">
                        <w:rPr>
                          <w:rFonts w:ascii="Times New Roman" w:hAnsi="Times New Roman"/>
                          <w:b/>
                          <w:szCs w:val="19"/>
                        </w:rPr>
                        <w:t xml:space="preserve">*Please answer the following questions: </w:t>
                      </w:r>
                    </w:p>
                    <w:p w14:paraId="458EA202" w14:textId="77777777" w:rsidR="00042360" w:rsidRPr="00482E36" w:rsidRDefault="00482E36" w:rsidP="00042360">
                      <w:pPr>
                        <w:rPr>
                          <w:rFonts w:ascii="Times New Roman" w:hAnsi="Times New Roman"/>
                          <w:b/>
                          <w:szCs w:val="19"/>
                        </w:rPr>
                      </w:pPr>
                      <w:r>
                        <w:rPr>
                          <w:rFonts w:ascii="Times New Roman" w:hAnsi="Times New Roman"/>
                          <w:b/>
                          <w:szCs w:val="19"/>
                        </w:rPr>
                        <w:t xml:space="preserve">  </w:t>
                      </w:r>
                      <w:r w:rsidR="00042360" w:rsidRPr="00482E36">
                        <w:rPr>
                          <w:rFonts w:ascii="Times New Roman" w:hAnsi="Times New Roman"/>
                          <w:b/>
                          <w:szCs w:val="19"/>
                        </w:rPr>
                        <w:t>Mark the box that applies:</w:t>
                      </w:r>
                    </w:p>
                    <w:p w14:paraId="0BE9FF38" w14:textId="77777777" w:rsidR="00986D7E" w:rsidRPr="00482E36" w:rsidRDefault="00986D7E" w:rsidP="00042360">
                      <w:pPr>
                        <w:rPr>
                          <w:rFonts w:ascii="Times New Roman" w:hAnsi="Times New Roman"/>
                          <w:b/>
                          <w:szCs w:val="19"/>
                        </w:rPr>
                      </w:pPr>
                    </w:p>
                    <w:p w14:paraId="2AF0CEAD" w14:textId="77777777" w:rsidR="00042360" w:rsidRPr="00482E36" w:rsidRDefault="00042360" w:rsidP="00042360">
                      <w:pPr>
                        <w:rPr>
                          <w:rFonts w:ascii="Times New Roman" w:hAnsi="Times New Roman"/>
                          <w:szCs w:val="19"/>
                        </w:rPr>
                      </w:pPr>
                      <w:r w:rsidRPr="00482E36">
                        <w:rPr>
                          <w:rFonts w:ascii="Times New Roman" w:hAnsi="Times New Roman"/>
                          <w:b/>
                          <w:szCs w:val="19"/>
                        </w:rPr>
                        <w:t>Are you Hispanic or not?</w:t>
                      </w:r>
                      <w:r w:rsidRPr="00482E36">
                        <w:rPr>
                          <w:rFonts w:ascii="Times New Roman" w:hAnsi="Times New Roman"/>
                          <w:szCs w:val="19"/>
                        </w:rPr>
                        <w:tab/>
                      </w:r>
                      <w:r w:rsidRPr="00482E36">
                        <w:rPr>
                          <w:rFonts w:ascii="Times New Roman" w:hAnsi="Times New Roman"/>
                          <w:szCs w:val="19"/>
                        </w:rPr>
                        <w:sym w:font="Wingdings 2" w:char="F0A3"/>
                      </w:r>
                      <w:r w:rsidR="00986D7E" w:rsidRPr="00482E36">
                        <w:rPr>
                          <w:rFonts w:ascii="Times New Roman" w:hAnsi="Times New Roman"/>
                          <w:szCs w:val="19"/>
                        </w:rPr>
                        <w:t xml:space="preserve"> </w:t>
                      </w:r>
                      <w:r w:rsidRPr="00482E36">
                        <w:rPr>
                          <w:rFonts w:ascii="Times New Roman" w:hAnsi="Times New Roman"/>
                          <w:szCs w:val="19"/>
                        </w:rPr>
                        <w:t>Yes, Hispanic</w:t>
                      </w:r>
                      <w:r w:rsidRPr="00482E36">
                        <w:rPr>
                          <w:rFonts w:ascii="Times New Roman" w:hAnsi="Times New Roman"/>
                          <w:szCs w:val="19"/>
                        </w:rPr>
                        <w:tab/>
                      </w:r>
                      <w:r w:rsidRPr="00482E36">
                        <w:rPr>
                          <w:rFonts w:ascii="Times New Roman" w:hAnsi="Times New Roman"/>
                          <w:szCs w:val="19"/>
                        </w:rPr>
                        <w:tab/>
                      </w:r>
                      <w:r w:rsidRPr="00482E36">
                        <w:rPr>
                          <w:rFonts w:ascii="Times New Roman" w:hAnsi="Times New Roman"/>
                          <w:szCs w:val="19"/>
                        </w:rPr>
                        <w:sym w:font="Wingdings 2" w:char="F0A3"/>
                      </w:r>
                      <w:r w:rsidR="00986D7E" w:rsidRPr="00482E36">
                        <w:rPr>
                          <w:rFonts w:ascii="Times New Roman" w:hAnsi="Times New Roman"/>
                          <w:szCs w:val="19"/>
                        </w:rPr>
                        <w:t xml:space="preserve"> </w:t>
                      </w:r>
                      <w:r w:rsidRPr="00482E36">
                        <w:rPr>
                          <w:rFonts w:ascii="Times New Roman" w:hAnsi="Times New Roman"/>
                          <w:szCs w:val="19"/>
                        </w:rPr>
                        <w:t>No, not Hispanic</w:t>
                      </w:r>
                      <w:r w:rsidRPr="00482E36">
                        <w:rPr>
                          <w:rFonts w:ascii="Times New Roman" w:hAnsi="Times New Roman"/>
                          <w:szCs w:val="19"/>
                        </w:rPr>
                        <w:tab/>
                      </w:r>
                      <w:r w:rsidRPr="00482E36">
                        <w:rPr>
                          <w:rFonts w:ascii="Times New Roman" w:hAnsi="Times New Roman"/>
                          <w:szCs w:val="19"/>
                        </w:rPr>
                        <w:tab/>
                      </w:r>
                      <w:r w:rsidRPr="00482E36">
                        <w:rPr>
                          <w:rFonts w:ascii="Times New Roman" w:hAnsi="Times New Roman"/>
                          <w:szCs w:val="19"/>
                        </w:rPr>
                        <w:sym w:font="Wingdings 2" w:char="F0A3"/>
                      </w:r>
                      <w:r w:rsidR="00986D7E" w:rsidRPr="00482E36">
                        <w:rPr>
                          <w:rFonts w:ascii="Times New Roman" w:hAnsi="Times New Roman"/>
                          <w:szCs w:val="19"/>
                        </w:rPr>
                        <w:t xml:space="preserve"> </w:t>
                      </w:r>
                      <w:r w:rsidRPr="00482E36">
                        <w:rPr>
                          <w:rFonts w:ascii="Times New Roman" w:hAnsi="Times New Roman"/>
                          <w:szCs w:val="19"/>
                        </w:rPr>
                        <w:t>Prefer not to answer</w:t>
                      </w:r>
                    </w:p>
                    <w:p w14:paraId="733599B0" w14:textId="77777777" w:rsidR="00042360" w:rsidRPr="00482E36" w:rsidRDefault="00042360" w:rsidP="0026548B">
                      <w:pPr>
                        <w:rPr>
                          <w:rFonts w:ascii="Times New Roman" w:hAnsi="Times New Roman"/>
                          <w:szCs w:val="19"/>
                        </w:rPr>
                      </w:pPr>
                    </w:p>
                    <w:p w14:paraId="6A55E2C8" w14:textId="77777777" w:rsidR="00042360" w:rsidRPr="00482E36" w:rsidRDefault="00986D7E" w:rsidP="0026548B">
                      <w:pPr>
                        <w:rPr>
                          <w:rFonts w:ascii="Times New Roman" w:hAnsi="Times New Roman"/>
                          <w:b/>
                          <w:szCs w:val="19"/>
                        </w:rPr>
                      </w:pPr>
                      <w:r w:rsidRPr="00482E36">
                        <w:rPr>
                          <w:rFonts w:ascii="Times New Roman" w:hAnsi="Times New Roman"/>
                          <w:b/>
                          <w:szCs w:val="19"/>
                        </w:rPr>
                        <w:t>Please select Nationality/ Origin:</w:t>
                      </w:r>
                    </w:p>
                    <w:p w14:paraId="7BE9F795" w14:textId="77777777" w:rsidR="00042360" w:rsidRPr="00482E36" w:rsidRDefault="00986D7E" w:rsidP="0026548B">
                      <w:pPr>
                        <w:rPr>
                          <w:rFonts w:ascii="Times New Roman" w:hAnsi="Times New Roman"/>
                          <w:szCs w:val="19"/>
                        </w:rPr>
                      </w:pPr>
                      <w:r w:rsidRPr="00482E36">
                        <w:rPr>
                          <w:rFonts w:ascii="Times New Roman" w:hAnsi="Times New Roman"/>
                          <w:szCs w:val="19"/>
                        </w:rPr>
                        <w:sym w:font="Wingdings 2" w:char="F0A3"/>
                      </w:r>
                      <w:r w:rsidRPr="00482E36">
                        <w:rPr>
                          <w:rFonts w:ascii="Times New Roman" w:hAnsi="Times New Roman"/>
                          <w:szCs w:val="19"/>
                        </w:rPr>
                        <w:t xml:space="preserve"> White</w:t>
                      </w:r>
                      <w:r w:rsidRPr="00482E36">
                        <w:rPr>
                          <w:rFonts w:ascii="Times New Roman" w:hAnsi="Times New Roman"/>
                          <w:szCs w:val="19"/>
                        </w:rPr>
                        <w:tab/>
                      </w:r>
                      <w:r w:rsidRPr="00482E36">
                        <w:rPr>
                          <w:rFonts w:ascii="Times New Roman" w:hAnsi="Times New Roman"/>
                          <w:szCs w:val="19"/>
                        </w:rPr>
                        <w:tab/>
                      </w:r>
                      <w:r w:rsidRPr="00482E36">
                        <w:rPr>
                          <w:rFonts w:ascii="Times New Roman" w:hAnsi="Times New Roman"/>
                          <w:szCs w:val="19"/>
                        </w:rPr>
                        <w:sym w:font="Wingdings 2" w:char="F0A3"/>
                      </w:r>
                      <w:r w:rsidRPr="00482E36">
                        <w:rPr>
                          <w:rFonts w:ascii="Times New Roman" w:hAnsi="Times New Roman"/>
                          <w:szCs w:val="19"/>
                        </w:rPr>
                        <w:t xml:space="preserve"> Black, African American</w:t>
                      </w:r>
                      <w:r w:rsidRPr="00482E36">
                        <w:rPr>
                          <w:rFonts w:ascii="Times New Roman" w:hAnsi="Times New Roman"/>
                          <w:szCs w:val="19"/>
                        </w:rPr>
                        <w:tab/>
                      </w:r>
                      <w:r w:rsidRPr="00482E36">
                        <w:rPr>
                          <w:rFonts w:ascii="Times New Roman" w:hAnsi="Times New Roman"/>
                          <w:szCs w:val="19"/>
                        </w:rPr>
                        <w:tab/>
                      </w:r>
                      <w:r w:rsidRPr="00482E36">
                        <w:rPr>
                          <w:rFonts w:ascii="Times New Roman" w:hAnsi="Times New Roman"/>
                          <w:szCs w:val="19"/>
                        </w:rPr>
                        <w:sym w:font="Wingdings 2" w:char="F0A3"/>
                      </w:r>
                      <w:r w:rsidRPr="00482E36">
                        <w:rPr>
                          <w:rFonts w:ascii="Times New Roman" w:hAnsi="Times New Roman"/>
                          <w:szCs w:val="19"/>
                        </w:rPr>
                        <w:t xml:space="preserve"> American Indian or Alaska Native</w:t>
                      </w:r>
                      <w:r w:rsidRPr="00482E36">
                        <w:rPr>
                          <w:rFonts w:ascii="Times New Roman" w:hAnsi="Times New Roman"/>
                          <w:szCs w:val="19"/>
                        </w:rPr>
                        <w:tab/>
                      </w:r>
                      <w:r w:rsidRPr="00482E36">
                        <w:rPr>
                          <w:rFonts w:ascii="Times New Roman" w:hAnsi="Times New Roman"/>
                          <w:szCs w:val="19"/>
                        </w:rPr>
                        <w:tab/>
                      </w:r>
                      <w:r w:rsidRPr="00482E36">
                        <w:rPr>
                          <w:rFonts w:ascii="Times New Roman" w:hAnsi="Times New Roman"/>
                          <w:szCs w:val="19"/>
                        </w:rPr>
                        <w:sym w:font="Wingdings 2" w:char="F0A3"/>
                      </w:r>
                      <w:r w:rsidRPr="00482E36">
                        <w:rPr>
                          <w:rFonts w:ascii="Times New Roman" w:hAnsi="Times New Roman"/>
                          <w:szCs w:val="19"/>
                        </w:rPr>
                        <w:t xml:space="preserve"> Asian</w:t>
                      </w:r>
                    </w:p>
                    <w:p w14:paraId="59CC02AB" w14:textId="77777777" w:rsidR="00042360" w:rsidRPr="00482E36" w:rsidRDefault="00042360" w:rsidP="0026548B">
                      <w:pPr>
                        <w:rPr>
                          <w:rFonts w:ascii="Times New Roman" w:hAnsi="Times New Roman"/>
                          <w:szCs w:val="19"/>
                        </w:rPr>
                      </w:pPr>
                    </w:p>
                    <w:p w14:paraId="028F3790" w14:textId="77777777" w:rsidR="00042360" w:rsidRPr="00482E36" w:rsidRDefault="00482E36" w:rsidP="0026548B">
                      <w:pPr>
                        <w:rPr>
                          <w:rFonts w:ascii="Times New Roman" w:hAnsi="Times New Roman"/>
                          <w:szCs w:val="19"/>
                        </w:rPr>
                      </w:pPr>
                      <w:r w:rsidRPr="00482E36">
                        <w:rPr>
                          <w:rFonts w:ascii="Times New Roman" w:hAnsi="Times New Roman"/>
                          <w:szCs w:val="19"/>
                        </w:rPr>
                        <w:sym w:font="Wingdings 2" w:char="F0A3"/>
                      </w:r>
                      <w:r w:rsidRPr="00482E36">
                        <w:rPr>
                          <w:rFonts w:ascii="Times New Roman" w:hAnsi="Times New Roman"/>
                          <w:szCs w:val="19"/>
                        </w:rPr>
                        <w:t xml:space="preserve"> </w:t>
                      </w:r>
                      <w:r w:rsidR="00986D7E" w:rsidRPr="00AC3674">
                        <w:rPr>
                          <w:rFonts w:ascii="Times New Roman" w:hAnsi="Times New Roman"/>
                          <w:b/>
                          <w:szCs w:val="19"/>
                        </w:rPr>
                        <w:t>Two or more: (please list)</w:t>
                      </w:r>
                      <w:r w:rsidR="00986D7E" w:rsidRPr="00482E36">
                        <w:rPr>
                          <w:rFonts w:ascii="Times New Roman" w:hAnsi="Times New Roman"/>
                          <w:szCs w:val="19"/>
                        </w:rPr>
                        <w:t xml:space="preserve"> _________________________________________</w:t>
                      </w:r>
                      <w:r w:rsidRPr="00482E36">
                        <w:rPr>
                          <w:rFonts w:ascii="Times New Roman" w:hAnsi="Times New Roman"/>
                          <w:szCs w:val="19"/>
                        </w:rPr>
                        <w:t>______________________________</w:t>
                      </w:r>
                      <w:r w:rsidR="00A85499">
                        <w:rPr>
                          <w:rFonts w:ascii="Times New Roman" w:hAnsi="Times New Roman"/>
                          <w:szCs w:val="19"/>
                        </w:rPr>
                        <w:t>________________________</w:t>
                      </w:r>
                    </w:p>
                    <w:p w14:paraId="4B532FD5" w14:textId="77777777" w:rsidR="00986D7E" w:rsidRPr="00482E36" w:rsidRDefault="00986D7E" w:rsidP="0026548B">
                      <w:pPr>
                        <w:rPr>
                          <w:rFonts w:ascii="Times New Roman" w:hAnsi="Times New Roman"/>
                          <w:szCs w:val="19"/>
                        </w:rPr>
                      </w:pPr>
                    </w:p>
                    <w:p w14:paraId="515ED1C7" w14:textId="77777777" w:rsidR="00042360" w:rsidRPr="00482E36" w:rsidRDefault="00986D7E" w:rsidP="0026548B">
                      <w:pPr>
                        <w:rPr>
                          <w:rFonts w:ascii="Times New Roman" w:hAnsi="Times New Roman"/>
                          <w:szCs w:val="19"/>
                        </w:rPr>
                      </w:pPr>
                      <w:r w:rsidRPr="00482E36">
                        <w:rPr>
                          <w:rFonts w:ascii="Times New Roman" w:hAnsi="Times New Roman"/>
                          <w:szCs w:val="19"/>
                        </w:rPr>
                        <w:sym w:font="Wingdings 2" w:char="F0A3"/>
                      </w:r>
                      <w:r w:rsidRPr="00482E36">
                        <w:rPr>
                          <w:rFonts w:ascii="Times New Roman" w:hAnsi="Times New Roman"/>
                          <w:szCs w:val="19"/>
                        </w:rPr>
                        <w:t xml:space="preserve"> </w:t>
                      </w:r>
                      <w:r w:rsidRPr="00AC3674">
                        <w:rPr>
                          <w:rFonts w:ascii="Times New Roman" w:hAnsi="Times New Roman"/>
                          <w:b/>
                          <w:szCs w:val="19"/>
                        </w:rPr>
                        <w:t>Prefer not to answer</w:t>
                      </w:r>
                    </w:p>
                    <w:p w14:paraId="3DA29024" w14:textId="77777777" w:rsidR="00042360" w:rsidRDefault="00042360" w:rsidP="0026548B">
                      <w:pPr>
                        <w:rPr>
                          <w:rFonts w:ascii="Times New Roman" w:hAnsi="Times New Roman"/>
                          <w:b/>
                          <w:szCs w:val="19"/>
                        </w:rPr>
                      </w:pPr>
                    </w:p>
                    <w:p w14:paraId="20808E8B" w14:textId="77777777" w:rsidR="00AC3674" w:rsidRPr="00482E36" w:rsidRDefault="00AC3674" w:rsidP="0026548B">
                      <w:pPr>
                        <w:rPr>
                          <w:rFonts w:ascii="Times New Roman" w:hAnsi="Times New Roman"/>
                        </w:rPr>
                      </w:pPr>
                    </w:p>
                    <w:p w14:paraId="7EE93FB0" w14:textId="77777777" w:rsidR="0026548B" w:rsidRPr="00482E36" w:rsidRDefault="0026548B" w:rsidP="0026548B">
                      <w:pPr>
                        <w:rPr>
                          <w:rFonts w:ascii="Times New Roman" w:hAnsi="Times New Roman"/>
                          <w:sz w:val="18"/>
                          <w:szCs w:val="18"/>
                        </w:rPr>
                      </w:pPr>
                      <w:r w:rsidRPr="00482E36">
                        <w:rPr>
                          <w:rFonts w:ascii="Times New Roman" w:hAnsi="Times New Roman"/>
                          <w:sz w:val="18"/>
                          <w:szCs w:val="18"/>
                        </w:rPr>
                        <w:t>By signing your name below, you acknowledge and certify:</w:t>
                      </w:r>
                    </w:p>
                    <w:p w14:paraId="553D30EE" w14:textId="77777777" w:rsidR="0026548B" w:rsidRPr="00482E36" w:rsidRDefault="0026548B" w:rsidP="0026548B">
                      <w:pPr>
                        <w:pStyle w:val="ListParagraph"/>
                        <w:numPr>
                          <w:ilvl w:val="0"/>
                          <w:numId w:val="11"/>
                        </w:numPr>
                        <w:rPr>
                          <w:rFonts w:ascii="Times New Roman" w:hAnsi="Times New Roman" w:cs="Times New Roman"/>
                          <w:sz w:val="18"/>
                          <w:szCs w:val="18"/>
                        </w:rPr>
                      </w:pPr>
                      <w:r w:rsidRPr="00482E36">
                        <w:rPr>
                          <w:rFonts w:ascii="Times New Roman" w:hAnsi="Times New Roman" w:cs="Times New Roman"/>
                          <w:sz w:val="18"/>
                          <w:szCs w:val="18"/>
                        </w:rPr>
                        <w:t>That all statements made by me on this application are true and complete to the best of my knowledge.</w:t>
                      </w:r>
                    </w:p>
                    <w:p w14:paraId="278B0D2E" w14:textId="77777777" w:rsidR="0026548B" w:rsidRPr="00482E36" w:rsidRDefault="0026548B" w:rsidP="0026548B">
                      <w:pPr>
                        <w:pStyle w:val="ListParagraph"/>
                        <w:numPr>
                          <w:ilvl w:val="0"/>
                          <w:numId w:val="11"/>
                        </w:numPr>
                        <w:rPr>
                          <w:rFonts w:ascii="Times New Roman" w:hAnsi="Times New Roman" w:cs="Times New Roman"/>
                          <w:sz w:val="18"/>
                          <w:szCs w:val="18"/>
                        </w:rPr>
                      </w:pPr>
                      <w:r w:rsidRPr="00482E36">
                        <w:rPr>
                          <w:rFonts w:ascii="Times New Roman" w:hAnsi="Times New Roman" w:cs="Times New Roman"/>
                          <w:sz w:val="18"/>
                          <w:szCs w:val="18"/>
                        </w:rPr>
                        <w:t>That I have withheld that would affect this application unfavorably.</w:t>
                      </w:r>
                    </w:p>
                    <w:p w14:paraId="1C8554B6" w14:textId="77777777" w:rsidR="0026548B" w:rsidRPr="00482E36" w:rsidRDefault="0026548B" w:rsidP="0026548B">
                      <w:pPr>
                        <w:pStyle w:val="ListParagraph"/>
                        <w:numPr>
                          <w:ilvl w:val="0"/>
                          <w:numId w:val="11"/>
                        </w:numPr>
                        <w:rPr>
                          <w:rFonts w:ascii="Times New Roman" w:hAnsi="Times New Roman" w:cs="Times New Roman"/>
                          <w:sz w:val="18"/>
                          <w:szCs w:val="18"/>
                        </w:rPr>
                      </w:pPr>
                      <w:r w:rsidRPr="00482E36">
                        <w:rPr>
                          <w:rFonts w:ascii="Times New Roman" w:hAnsi="Times New Roman" w:cs="Times New Roman"/>
                          <w:sz w:val="18"/>
                          <w:szCs w:val="18"/>
                        </w:rPr>
                        <w:t>That any offer I may receive from the Agency is contingent upon my successful completion to the Agency’s total pre-employment screening process.</w:t>
                      </w:r>
                    </w:p>
                    <w:p w14:paraId="420F8A08" w14:textId="77777777" w:rsidR="0026548B" w:rsidRPr="00482E36" w:rsidRDefault="0026548B" w:rsidP="0026548B">
                      <w:pPr>
                        <w:pStyle w:val="ListParagraph"/>
                        <w:numPr>
                          <w:ilvl w:val="0"/>
                          <w:numId w:val="11"/>
                        </w:numPr>
                        <w:rPr>
                          <w:rFonts w:ascii="Times New Roman" w:hAnsi="Times New Roman" w:cs="Times New Roman"/>
                          <w:sz w:val="18"/>
                          <w:szCs w:val="18"/>
                        </w:rPr>
                      </w:pPr>
                      <w:r w:rsidRPr="00482E36">
                        <w:rPr>
                          <w:rFonts w:ascii="Times New Roman" w:hAnsi="Times New Roman" w:cs="Times New Roman"/>
                          <w:sz w:val="18"/>
                          <w:szCs w:val="18"/>
                        </w:rPr>
                        <w:t>That I understand that misrepresentation or omissions may be cause for rejection, or may be cause for subsequent dismissal if I am hired.</w:t>
                      </w:r>
                    </w:p>
                    <w:p w14:paraId="692F2C6C" w14:textId="77777777" w:rsidR="0026548B" w:rsidRDefault="0026548B" w:rsidP="0026548B">
                      <w:pPr>
                        <w:rPr>
                          <w:rFonts w:ascii="TjoTimes New Roman" w:hAnsi="TjoTimes New Roman"/>
                        </w:rPr>
                      </w:pPr>
                      <w:r>
                        <w:rPr>
                          <w:rFonts w:ascii="TjoTimes New Roman" w:hAnsi="TjoTimes New Roman"/>
                        </w:rPr>
                        <w:t>I also understand that nothing contained in this application or in the interview process I intended to create an employment contract between the Agency and myself.  Should this application result in my employment, it will be an at-will relationship.  I have a right to terminate my employment at any time and for any reason and the Agency retains the same right.  I agree to conform to the rules and regulations of the Agency.  I further understand that no representative of the Agency other than the Executive Director of the Agency has any authority to enter into any agreement with me for any specified period of time or to guarantee some other personnel move or benefit.  I also understand that any such agreement shall not be enforceable unless it is in writing and signed by me and the Executive Director.</w:t>
                      </w:r>
                    </w:p>
                    <w:p w14:paraId="51C80B11" w14:textId="77777777" w:rsidR="0026548B" w:rsidRDefault="0026548B" w:rsidP="0026548B">
                      <w:pPr>
                        <w:rPr>
                          <w:rFonts w:ascii="TjoTimes New Roman" w:hAnsi="TjoTimes New Roman"/>
                        </w:rPr>
                      </w:pPr>
                      <w:r>
                        <w:rPr>
                          <w:rFonts w:ascii="TjoTimes New Roman" w:hAnsi="TjoTimes New Roman"/>
                        </w:rPr>
                        <w:t>I understand that past employers/educational institutions and/or the military will be contracted for references and I authorize any such organization to provide the requested information.  I further release an forever-discharge the Agency, its agents, its employees, and the individuals and companies contracted by this Agency as part of its inquiring nature whatsoever arising from the Agency’s inquiries and investigation of any credentials and information in connection with my application.</w:t>
                      </w:r>
                    </w:p>
                    <w:p w14:paraId="025D713B" w14:textId="77777777" w:rsidR="0026548B" w:rsidRDefault="0026548B" w:rsidP="0026548B">
                      <w:pPr>
                        <w:rPr>
                          <w:rFonts w:ascii="TjoTimes New Roman" w:hAnsi="TjoTimes New Roman"/>
                        </w:rPr>
                      </w:pPr>
                      <w:r>
                        <w:rPr>
                          <w:rFonts w:ascii="TjoTimes New Roman" w:hAnsi="TjoTimes New Roman"/>
                        </w:rPr>
                        <w:t>I understand screening tests for alcohol and illegal drug use may be required during my employment with this Agency.</w:t>
                      </w:r>
                    </w:p>
                    <w:p w14:paraId="55CDA70B" w14:textId="77777777" w:rsidR="0026548B" w:rsidRDefault="0026548B" w:rsidP="0026548B">
                      <w:pPr>
                        <w:rPr>
                          <w:rFonts w:ascii="TjoTimes New Roman" w:hAnsi="TjoTimes New Roman"/>
                        </w:rPr>
                      </w:pPr>
                      <w:r>
                        <w:rPr>
                          <w:rFonts w:ascii="TjoTimes New Roman" w:hAnsi="TjoTimes New Roman"/>
                        </w:rPr>
                        <w:t>I further understand this entire statement applies to the period prior to, or after, I may be employed.  I hereby acknowledge that I have read and understand each of the above statements.  I authorize release of information about me to this agency.</w:t>
                      </w:r>
                    </w:p>
                    <w:p w14:paraId="6093FC68" w14:textId="77777777" w:rsidR="0026548B" w:rsidRDefault="0026548B" w:rsidP="0026548B">
                      <w:pPr>
                        <w:rPr>
                          <w:rFonts w:ascii="TjoTimes New Roman" w:hAnsi="TjoTimes New Roman"/>
                        </w:rPr>
                      </w:pPr>
                    </w:p>
                    <w:p w14:paraId="1892B599" w14:textId="4F4D6727" w:rsidR="000C32FD" w:rsidRDefault="000C32FD" w:rsidP="000C32FD">
                      <w:pPr>
                        <w:rPr>
                          <w:rFonts w:ascii="TjoTimes New Roman" w:hAnsi="TjoTimes New Roman"/>
                        </w:rPr>
                      </w:pPr>
                      <w:r>
                        <w:rPr>
                          <w:rFonts w:ascii="TjoTimes New Roman" w:hAnsi="TjoTimes New Roman"/>
                        </w:rPr>
                        <w:t>_______________________________________________</w:t>
                      </w:r>
                      <w:r>
                        <w:rPr>
                          <w:rFonts w:ascii="TjoTimes New Roman" w:hAnsi="TjoTimes New Roman"/>
                        </w:rPr>
                        <w:tab/>
                      </w:r>
                      <w:r>
                        <w:rPr>
                          <w:rFonts w:ascii="TjoTimes New Roman" w:hAnsi="TjoTimes New Roman"/>
                        </w:rPr>
                        <w:tab/>
                      </w:r>
                    </w:p>
                    <w:p w14:paraId="677B2253" w14:textId="77777777" w:rsidR="000C32FD" w:rsidRDefault="000C32FD" w:rsidP="000C32FD">
                      <w:pPr>
                        <w:rPr>
                          <w:rFonts w:ascii="TjoTimes New Roman" w:hAnsi="TjoTimes New Roman"/>
                        </w:rPr>
                      </w:pPr>
                      <w:r>
                        <w:rPr>
                          <w:rFonts w:ascii="TjoTimes New Roman" w:hAnsi="TjoTimes New Roman"/>
                        </w:rPr>
                        <w:t>_______________________________________________</w:t>
                      </w:r>
                      <w:r>
                        <w:rPr>
                          <w:rFonts w:ascii="TjoTimes New Roman" w:hAnsi="TjoTimes New Roman"/>
                        </w:rPr>
                        <w:tab/>
                      </w:r>
                      <w:r>
                        <w:rPr>
                          <w:rFonts w:ascii="TjoTimes New Roman" w:hAnsi="TjoTimes New Roman"/>
                        </w:rPr>
                        <w:tab/>
                        <w:t>____________________</w:t>
                      </w:r>
                    </w:p>
                    <w:p w14:paraId="79E0BE37" w14:textId="77777777" w:rsidR="000C32FD" w:rsidRDefault="000C32FD" w:rsidP="000C32FD">
                      <w:pPr>
                        <w:rPr>
                          <w:rFonts w:ascii="TjoTimes New Roman" w:hAnsi="TjoTimes New Roman"/>
                        </w:rPr>
                      </w:pPr>
                      <w:r>
                        <w:rPr>
                          <w:rFonts w:ascii="TjoTimes New Roman" w:hAnsi="TjoTimes New Roman"/>
                        </w:rPr>
                        <w:t>Signature of Applicant</w:t>
                      </w:r>
                      <w:r>
                        <w:rPr>
                          <w:rFonts w:ascii="TjoTimes New Roman" w:hAnsi="TjoTimes New Roman"/>
                        </w:rPr>
                        <w:tab/>
                      </w:r>
                      <w:r>
                        <w:rPr>
                          <w:rFonts w:ascii="TjoTimes New Roman" w:hAnsi="TjoTimes New Roman"/>
                        </w:rPr>
                        <w:tab/>
                      </w:r>
                      <w:r>
                        <w:rPr>
                          <w:rFonts w:ascii="TjoTimes New Roman" w:hAnsi="TjoTimes New Roman"/>
                        </w:rPr>
                        <w:tab/>
                      </w:r>
                      <w:r>
                        <w:rPr>
                          <w:rFonts w:ascii="TjoTimes New Roman" w:hAnsi="TjoTimes New Roman"/>
                        </w:rPr>
                        <w:tab/>
                      </w:r>
                      <w:r>
                        <w:rPr>
                          <w:rFonts w:ascii="TjoTimes New Roman" w:hAnsi="TjoTimes New Roman"/>
                        </w:rPr>
                        <w:tab/>
                      </w:r>
                      <w:r>
                        <w:rPr>
                          <w:rFonts w:ascii="TjoTimes New Roman" w:hAnsi="TjoTimes New Roman"/>
                        </w:rPr>
                        <w:tab/>
                        <w:t>Date</w:t>
                      </w:r>
                    </w:p>
                    <w:p w14:paraId="42D318F7" w14:textId="4C5E8687" w:rsidR="000C32FD" w:rsidRDefault="000C32FD" w:rsidP="0026548B"/>
                    <w:p w14:paraId="615BD65D" w14:textId="1B3B8827" w:rsidR="000C32FD" w:rsidRDefault="000C32FD" w:rsidP="0026548B"/>
                    <w:p w14:paraId="55E2F5E4" w14:textId="7F000EBB" w:rsidR="000C32FD" w:rsidRDefault="000C32FD" w:rsidP="0026548B"/>
                    <w:p w14:paraId="41E54BFB" w14:textId="77777777" w:rsidR="000C32FD" w:rsidRDefault="000C32FD" w:rsidP="000C32FD">
                      <w:pPr>
                        <w:rPr>
                          <w:rFonts w:ascii="TjoTimes New Roman" w:hAnsi="TjoTimes New Roman"/>
                        </w:rPr>
                      </w:pPr>
                      <w:r>
                        <w:rPr>
                          <w:rFonts w:ascii="TjoTimes New Roman" w:hAnsi="TjoTimes New Roman"/>
                        </w:rPr>
                        <w:t>_______________________________________________</w:t>
                      </w:r>
                    </w:p>
                    <w:p w14:paraId="14A0B859" w14:textId="77777777" w:rsidR="000C32FD" w:rsidRDefault="000C32FD" w:rsidP="000C32FD">
                      <w:pPr>
                        <w:rPr>
                          <w:rFonts w:ascii="TjoTimes New Roman" w:hAnsi="TjoTimes New Roman"/>
                        </w:rPr>
                      </w:pPr>
                      <w:r>
                        <w:rPr>
                          <w:rFonts w:ascii="TjoTimes New Roman" w:hAnsi="TjoTimes New Roman"/>
                        </w:rPr>
                        <w:t>PRINT NAME of Applicant</w:t>
                      </w:r>
                      <w:r>
                        <w:rPr>
                          <w:rFonts w:ascii="TjoTimes New Roman" w:hAnsi="TjoTimes New Roman"/>
                        </w:rPr>
                        <w:tab/>
                      </w:r>
                    </w:p>
                    <w:p w14:paraId="40421325" w14:textId="77777777" w:rsidR="000C32FD" w:rsidRPr="000C32FD" w:rsidRDefault="000C32FD" w:rsidP="0026548B"/>
                  </w:txbxContent>
                </v:textbox>
                <w10:wrap type="square" anchorx="margin"/>
              </v:shape>
            </w:pict>
          </mc:Fallback>
        </mc:AlternateContent>
      </w:r>
      <w:r w:rsidR="004A0E3D">
        <w:rPr>
          <w:rFonts w:ascii="Times New Roman" w:hAnsi="Times New Roman"/>
          <w:noProof/>
          <w:sz w:val="24"/>
        </w:rPr>
        <w:drawing>
          <wp:anchor distT="36576" distB="36576" distL="36576" distR="36576" simplePos="0" relativeHeight="251720704" behindDoc="0" locked="0" layoutInCell="1" allowOverlap="1" wp14:anchorId="09C3FCBC" wp14:editId="3EC379DC">
            <wp:simplePos x="0" y="0"/>
            <wp:positionH relativeFrom="margin">
              <wp:posOffset>-133350</wp:posOffset>
            </wp:positionH>
            <wp:positionV relativeFrom="paragraph">
              <wp:posOffset>8504555</wp:posOffset>
            </wp:positionV>
            <wp:extent cx="7045325" cy="193040"/>
            <wp:effectExtent l="0" t="0" r="3175" b="0"/>
            <wp:wrapNone/>
            <wp:docPr id="32" name="Picture 32" descr="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 L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45325" cy="193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6548B" w:rsidRPr="00785B25">
        <w:rPr>
          <w:rFonts w:ascii="Times New Roman" w:hAnsi="Times New Roman"/>
          <w:sz w:val="18"/>
          <w:szCs w:val="18"/>
        </w:rPr>
        <w:t>.</w:t>
      </w:r>
    </w:p>
    <w:sectPr w:rsidR="0026548B" w:rsidRPr="000D27AC" w:rsidSect="00DA27E7">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FAF9D" w14:textId="77777777" w:rsidR="0079191B" w:rsidRDefault="0079191B" w:rsidP="00176E67">
      <w:r>
        <w:separator/>
      </w:r>
    </w:p>
  </w:endnote>
  <w:endnote w:type="continuationSeparator" w:id="0">
    <w:p w14:paraId="0D5DF390" w14:textId="77777777" w:rsidR="0079191B" w:rsidRDefault="0079191B" w:rsidP="0017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joTimes New Roman">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631626"/>
      <w:docPartObj>
        <w:docPartGallery w:val="Page Numbers (Bottom of Page)"/>
        <w:docPartUnique/>
      </w:docPartObj>
    </w:sdtPr>
    <w:sdtEndPr/>
    <w:sdtContent>
      <w:p w14:paraId="38086DE3" w14:textId="77777777" w:rsidR="00BA2494" w:rsidRPr="00840094" w:rsidRDefault="00BA2494" w:rsidP="00BA2494">
        <w:pPr>
          <w:pStyle w:val="Footer"/>
          <w:jc w:val="center"/>
          <w:rPr>
            <w:rFonts w:ascii="Times New Roman" w:hAnsi="Times New Roman"/>
          </w:rPr>
        </w:pPr>
      </w:p>
      <w:p w14:paraId="366C7B20" w14:textId="77777777" w:rsidR="00176E67" w:rsidRDefault="000A4DF6">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6C449" w14:textId="77777777" w:rsidR="0079191B" w:rsidRDefault="0079191B" w:rsidP="00176E67">
      <w:r>
        <w:separator/>
      </w:r>
    </w:p>
  </w:footnote>
  <w:footnote w:type="continuationSeparator" w:id="0">
    <w:p w14:paraId="446DECAA" w14:textId="77777777" w:rsidR="0079191B" w:rsidRDefault="0079191B" w:rsidP="00176E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BFE22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1C84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60B9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3C8D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54A7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4765CA"/>
    <w:multiLevelType w:val="hybridMultilevel"/>
    <w:tmpl w:val="6B864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E15110"/>
    <w:multiLevelType w:val="hybridMultilevel"/>
    <w:tmpl w:val="557012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7D7E92"/>
    <w:multiLevelType w:val="hybridMultilevel"/>
    <w:tmpl w:val="EF1208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8D6214"/>
    <w:multiLevelType w:val="hybridMultilevel"/>
    <w:tmpl w:val="AB0A1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3"/>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91B"/>
    <w:rsid w:val="000071F7"/>
    <w:rsid w:val="00010B00"/>
    <w:rsid w:val="000130DB"/>
    <w:rsid w:val="000138AA"/>
    <w:rsid w:val="0002798A"/>
    <w:rsid w:val="00042360"/>
    <w:rsid w:val="00050E1D"/>
    <w:rsid w:val="00060D18"/>
    <w:rsid w:val="0006230A"/>
    <w:rsid w:val="00070232"/>
    <w:rsid w:val="00083002"/>
    <w:rsid w:val="00083EF3"/>
    <w:rsid w:val="00087B85"/>
    <w:rsid w:val="00092E00"/>
    <w:rsid w:val="000A01F1"/>
    <w:rsid w:val="000A4DF6"/>
    <w:rsid w:val="000C1163"/>
    <w:rsid w:val="000C32FD"/>
    <w:rsid w:val="000C797A"/>
    <w:rsid w:val="000D2539"/>
    <w:rsid w:val="000D27AC"/>
    <w:rsid w:val="000D2BB8"/>
    <w:rsid w:val="000F2DF4"/>
    <w:rsid w:val="000F6783"/>
    <w:rsid w:val="00102E78"/>
    <w:rsid w:val="00120C95"/>
    <w:rsid w:val="0013523C"/>
    <w:rsid w:val="0014133D"/>
    <w:rsid w:val="0014663E"/>
    <w:rsid w:val="00170F6D"/>
    <w:rsid w:val="00176E67"/>
    <w:rsid w:val="00180664"/>
    <w:rsid w:val="001903F7"/>
    <w:rsid w:val="0019395E"/>
    <w:rsid w:val="001B0DD9"/>
    <w:rsid w:val="001D6B76"/>
    <w:rsid w:val="001E02B7"/>
    <w:rsid w:val="00204070"/>
    <w:rsid w:val="00211828"/>
    <w:rsid w:val="0021688D"/>
    <w:rsid w:val="002265BE"/>
    <w:rsid w:val="00237279"/>
    <w:rsid w:val="00250014"/>
    <w:rsid w:val="0026548B"/>
    <w:rsid w:val="00275BB5"/>
    <w:rsid w:val="002775C5"/>
    <w:rsid w:val="00286F6A"/>
    <w:rsid w:val="00291C8C"/>
    <w:rsid w:val="002A1ECE"/>
    <w:rsid w:val="002A2510"/>
    <w:rsid w:val="002A6FA9"/>
    <w:rsid w:val="002B4D1D"/>
    <w:rsid w:val="002B5BC1"/>
    <w:rsid w:val="002C10B1"/>
    <w:rsid w:val="002D222A"/>
    <w:rsid w:val="003076FD"/>
    <w:rsid w:val="00317005"/>
    <w:rsid w:val="00330050"/>
    <w:rsid w:val="00335259"/>
    <w:rsid w:val="00342F8E"/>
    <w:rsid w:val="00352741"/>
    <w:rsid w:val="003929F1"/>
    <w:rsid w:val="003A1B63"/>
    <w:rsid w:val="003A41A1"/>
    <w:rsid w:val="003B0725"/>
    <w:rsid w:val="003B2326"/>
    <w:rsid w:val="003B6289"/>
    <w:rsid w:val="003F2004"/>
    <w:rsid w:val="003F376B"/>
    <w:rsid w:val="003F3D1A"/>
    <w:rsid w:val="00400251"/>
    <w:rsid w:val="00437ED0"/>
    <w:rsid w:val="00440CD8"/>
    <w:rsid w:val="00443837"/>
    <w:rsid w:val="00447DAA"/>
    <w:rsid w:val="00450F66"/>
    <w:rsid w:val="00461739"/>
    <w:rsid w:val="00467865"/>
    <w:rsid w:val="00482E36"/>
    <w:rsid w:val="0048685F"/>
    <w:rsid w:val="00490804"/>
    <w:rsid w:val="004A0E3D"/>
    <w:rsid w:val="004A1437"/>
    <w:rsid w:val="004A4198"/>
    <w:rsid w:val="004A54EA"/>
    <w:rsid w:val="004B0578"/>
    <w:rsid w:val="004B5397"/>
    <w:rsid w:val="004D0EA4"/>
    <w:rsid w:val="004D1664"/>
    <w:rsid w:val="004E34C6"/>
    <w:rsid w:val="004F62AD"/>
    <w:rsid w:val="00501AE8"/>
    <w:rsid w:val="00504B65"/>
    <w:rsid w:val="005114CE"/>
    <w:rsid w:val="0052122B"/>
    <w:rsid w:val="00523FE5"/>
    <w:rsid w:val="00531875"/>
    <w:rsid w:val="00540F6C"/>
    <w:rsid w:val="005557F6"/>
    <w:rsid w:val="005565A6"/>
    <w:rsid w:val="00563778"/>
    <w:rsid w:val="005A27DA"/>
    <w:rsid w:val="005A742A"/>
    <w:rsid w:val="005B4AE2"/>
    <w:rsid w:val="005E63CC"/>
    <w:rsid w:val="005F6E87"/>
    <w:rsid w:val="00604F3E"/>
    <w:rsid w:val="00607FED"/>
    <w:rsid w:val="00613129"/>
    <w:rsid w:val="00617C65"/>
    <w:rsid w:val="0063459A"/>
    <w:rsid w:val="0066126B"/>
    <w:rsid w:val="00682C69"/>
    <w:rsid w:val="006D2635"/>
    <w:rsid w:val="006D779C"/>
    <w:rsid w:val="006E4F63"/>
    <w:rsid w:val="006E729E"/>
    <w:rsid w:val="00722A00"/>
    <w:rsid w:val="00724FA4"/>
    <w:rsid w:val="00727221"/>
    <w:rsid w:val="007325A9"/>
    <w:rsid w:val="0075451A"/>
    <w:rsid w:val="007602AC"/>
    <w:rsid w:val="00774B67"/>
    <w:rsid w:val="00785B25"/>
    <w:rsid w:val="00786E50"/>
    <w:rsid w:val="0079191B"/>
    <w:rsid w:val="00793AC6"/>
    <w:rsid w:val="007A71DE"/>
    <w:rsid w:val="007B199B"/>
    <w:rsid w:val="007B6119"/>
    <w:rsid w:val="007C1DA0"/>
    <w:rsid w:val="007C71B8"/>
    <w:rsid w:val="007E2A15"/>
    <w:rsid w:val="007E56C4"/>
    <w:rsid w:val="007F3D5B"/>
    <w:rsid w:val="008107D6"/>
    <w:rsid w:val="00841645"/>
    <w:rsid w:val="008519CC"/>
    <w:rsid w:val="00852EC6"/>
    <w:rsid w:val="00856C35"/>
    <w:rsid w:val="00871876"/>
    <w:rsid w:val="008753A7"/>
    <w:rsid w:val="00885074"/>
    <w:rsid w:val="0088782D"/>
    <w:rsid w:val="008B7081"/>
    <w:rsid w:val="008D7A67"/>
    <w:rsid w:val="008E6A06"/>
    <w:rsid w:val="008F2F8A"/>
    <w:rsid w:val="008F5BCD"/>
    <w:rsid w:val="00902964"/>
    <w:rsid w:val="00920507"/>
    <w:rsid w:val="00933455"/>
    <w:rsid w:val="00942E5B"/>
    <w:rsid w:val="0094790F"/>
    <w:rsid w:val="00951CE4"/>
    <w:rsid w:val="00954475"/>
    <w:rsid w:val="00966B90"/>
    <w:rsid w:val="009737B7"/>
    <w:rsid w:val="009802C4"/>
    <w:rsid w:val="00986D7E"/>
    <w:rsid w:val="009976D9"/>
    <w:rsid w:val="00997A3E"/>
    <w:rsid w:val="009A12D5"/>
    <w:rsid w:val="009A4EA3"/>
    <w:rsid w:val="009A55DC"/>
    <w:rsid w:val="009C220D"/>
    <w:rsid w:val="009D21D9"/>
    <w:rsid w:val="00A211B2"/>
    <w:rsid w:val="00A2727E"/>
    <w:rsid w:val="00A3434B"/>
    <w:rsid w:val="00A35524"/>
    <w:rsid w:val="00A60C9E"/>
    <w:rsid w:val="00A74F99"/>
    <w:rsid w:val="00A82BA3"/>
    <w:rsid w:val="00A85499"/>
    <w:rsid w:val="00A94ACC"/>
    <w:rsid w:val="00AA2EA7"/>
    <w:rsid w:val="00AC15ED"/>
    <w:rsid w:val="00AC3674"/>
    <w:rsid w:val="00AE6FA4"/>
    <w:rsid w:val="00B03907"/>
    <w:rsid w:val="00B11811"/>
    <w:rsid w:val="00B13D75"/>
    <w:rsid w:val="00B311E1"/>
    <w:rsid w:val="00B4735C"/>
    <w:rsid w:val="00B579DF"/>
    <w:rsid w:val="00B84EE5"/>
    <w:rsid w:val="00B90EC2"/>
    <w:rsid w:val="00BA2494"/>
    <w:rsid w:val="00BA268F"/>
    <w:rsid w:val="00BB0699"/>
    <w:rsid w:val="00BC07E3"/>
    <w:rsid w:val="00BD183D"/>
    <w:rsid w:val="00BD6B04"/>
    <w:rsid w:val="00C0141B"/>
    <w:rsid w:val="00C079CA"/>
    <w:rsid w:val="00C12B4A"/>
    <w:rsid w:val="00C45FDA"/>
    <w:rsid w:val="00C67741"/>
    <w:rsid w:val="00C74647"/>
    <w:rsid w:val="00C76039"/>
    <w:rsid w:val="00C76480"/>
    <w:rsid w:val="00C80AD2"/>
    <w:rsid w:val="00C92A3C"/>
    <w:rsid w:val="00C92FD6"/>
    <w:rsid w:val="00CD245B"/>
    <w:rsid w:val="00CE5DC7"/>
    <w:rsid w:val="00CE7D54"/>
    <w:rsid w:val="00D14E73"/>
    <w:rsid w:val="00D55AFA"/>
    <w:rsid w:val="00D6155E"/>
    <w:rsid w:val="00D64ACF"/>
    <w:rsid w:val="00D656BA"/>
    <w:rsid w:val="00D77C52"/>
    <w:rsid w:val="00D83A19"/>
    <w:rsid w:val="00D86A85"/>
    <w:rsid w:val="00D90A75"/>
    <w:rsid w:val="00DA27E7"/>
    <w:rsid w:val="00DA4514"/>
    <w:rsid w:val="00DA547C"/>
    <w:rsid w:val="00DB7F49"/>
    <w:rsid w:val="00DC47A2"/>
    <w:rsid w:val="00DD081B"/>
    <w:rsid w:val="00DD2DF4"/>
    <w:rsid w:val="00DE1551"/>
    <w:rsid w:val="00DE1A09"/>
    <w:rsid w:val="00DE7FB7"/>
    <w:rsid w:val="00DF622F"/>
    <w:rsid w:val="00E106E2"/>
    <w:rsid w:val="00E20DDA"/>
    <w:rsid w:val="00E234AE"/>
    <w:rsid w:val="00E30A20"/>
    <w:rsid w:val="00E32A8B"/>
    <w:rsid w:val="00E36054"/>
    <w:rsid w:val="00E37E7B"/>
    <w:rsid w:val="00E40646"/>
    <w:rsid w:val="00E46E04"/>
    <w:rsid w:val="00E51A09"/>
    <w:rsid w:val="00E53918"/>
    <w:rsid w:val="00E64E3C"/>
    <w:rsid w:val="00E72552"/>
    <w:rsid w:val="00E7479A"/>
    <w:rsid w:val="00E75195"/>
    <w:rsid w:val="00E87396"/>
    <w:rsid w:val="00E96F6F"/>
    <w:rsid w:val="00EA15B8"/>
    <w:rsid w:val="00EB478A"/>
    <w:rsid w:val="00EC42A3"/>
    <w:rsid w:val="00F45BD0"/>
    <w:rsid w:val="00F83033"/>
    <w:rsid w:val="00F91AED"/>
    <w:rsid w:val="00F966AA"/>
    <w:rsid w:val="00FB538F"/>
    <w:rsid w:val="00FC3071"/>
    <w:rsid w:val="00FD5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6C9394"/>
  <w15:docId w15:val="{98EFC448-2C4D-4BE6-A806-7600508C4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E67"/>
    <w:rPr>
      <w:rFonts w:asciiTheme="minorHAnsi" w:hAnsiTheme="minorHAnsi"/>
      <w:sz w:val="19"/>
      <w:szCs w:val="24"/>
    </w:rPr>
  </w:style>
  <w:style w:type="paragraph" w:styleId="Heading1">
    <w:name w:val="heading 1"/>
    <w:basedOn w:val="Normal"/>
    <w:next w:val="Normal"/>
    <w:qFormat/>
    <w:rsid w:val="00856C35"/>
    <w:pPr>
      <w:spacing w:before="200" w:after="120"/>
      <w:outlineLvl w:val="0"/>
    </w:pPr>
    <w:rPr>
      <w:rFonts w:asciiTheme="majorHAnsi" w:hAnsiTheme="majorHAnsi"/>
      <w:b/>
      <w:sz w:val="24"/>
    </w:rPr>
  </w:style>
  <w:style w:type="paragraph" w:styleId="Heading2">
    <w:name w:val="heading 2"/>
    <w:basedOn w:val="Normal"/>
    <w:next w:val="Normal"/>
    <w:qFormat/>
    <w:rsid w:val="00176E67"/>
    <w:pPr>
      <w:keepNext/>
      <w:shd w:val="clear" w:color="auto" w:fill="595959" w:themeFill="text1" w:themeFillTint="A6"/>
      <w:spacing w:before="200"/>
      <w:jc w:val="center"/>
      <w:outlineLvl w:val="1"/>
    </w:pPr>
    <w:rPr>
      <w:rFonts w:asciiTheme="majorHAnsi" w:hAnsiTheme="majorHAnsi"/>
      <w:b/>
      <w:color w:val="FFFFFF" w:themeColor="background1"/>
      <w:sz w:val="22"/>
    </w:rPr>
  </w:style>
  <w:style w:type="paragraph" w:styleId="Heading3">
    <w:name w:val="heading 3"/>
    <w:basedOn w:val="Normal"/>
    <w:next w:val="Normal"/>
    <w:qFormat/>
    <w:rsid w:val="00490804"/>
    <w:pPr>
      <w:outlineLvl w:val="2"/>
    </w:pPr>
    <w:rPr>
      <w:i/>
      <w:sz w:val="16"/>
    </w:rPr>
  </w:style>
  <w:style w:type="paragraph" w:styleId="Heading4">
    <w:name w:val="heading 4"/>
    <w:basedOn w:val="Normal"/>
    <w:next w:val="Normal"/>
    <w:link w:val="Heading4Char"/>
    <w:uiPriority w:val="9"/>
    <w:unhideWhenUsed/>
    <w:qFormat/>
    <w:rsid w:val="00490804"/>
    <w:pPr>
      <w:jc w:val="right"/>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90804"/>
    <w:rPr>
      <w:rFonts w:asciiTheme="minorHAnsi" w:hAnsiTheme="minorHAnsi"/>
      <w:sz w:val="19"/>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qFormat/>
    <w:rsid w:val="00490804"/>
    <w:pPr>
      <w:spacing w:before="120" w:after="60"/>
    </w:pPr>
    <w:rPr>
      <w:i/>
      <w:sz w:val="20"/>
      <w:szCs w:val="20"/>
    </w:rPr>
  </w:style>
  <w:style w:type="paragraph" w:customStyle="1" w:styleId="Checkbox">
    <w:name w:val="Checkbox"/>
    <w:basedOn w:val="Normal"/>
    <w:next w:val="Normal"/>
    <w:qFormat/>
    <w:rsid w:val="00490804"/>
    <w:pPr>
      <w:jc w:val="center"/>
    </w:pPr>
    <w:rPr>
      <w:sz w:val="17"/>
      <w:szCs w:val="19"/>
    </w:rPr>
  </w:style>
  <w:style w:type="paragraph" w:customStyle="1" w:styleId="FieldText">
    <w:name w:val="Field Text"/>
    <w:basedOn w:val="Normal"/>
    <w:link w:val="FieldTextChar"/>
    <w:qFormat/>
    <w:rsid w:val="00490804"/>
    <w:rPr>
      <w:b/>
      <w:szCs w:val="19"/>
    </w:rPr>
  </w:style>
  <w:style w:type="character" w:customStyle="1" w:styleId="FieldTextChar">
    <w:name w:val="Field Text Char"/>
    <w:basedOn w:val="DefaultParagraphFont"/>
    <w:link w:val="FieldText"/>
    <w:rsid w:val="00490804"/>
    <w:rPr>
      <w:rFonts w:ascii="Arial" w:hAnsi="Arial"/>
      <w:b/>
      <w:sz w:val="19"/>
      <w:szCs w:val="19"/>
      <w:lang w:val="en-US" w:eastAsia="en-US" w:bidi="ar-SA"/>
    </w:rPr>
  </w:style>
  <w:style w:type="table" w:styleId="TableGrid">
    <w:name w:val="Table Grid"/>
    <w:basedOn w:val="TableNormal"/>
    <w:uiPriority w:val="5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qFormat/>
    <w:rsid w:val="00176E67"/>
    <w:pPr>
      <w:jc w:val="right"/>
    </w:pPr>
    <w:rPr>
      <w:rFonts w:asciiTheme="majorHAnsi" w:hAnsiTheme="majorHAnsi"/>
      <w:b/>
      <w:color w:val="595959" w:themeColor="text1" w:themeTint="A6"/>
      <w:sz w:val="36"/>
    </w:rPr>
  </w:style>
  <w:style w:type="paragraph" w:styleId="Header">
    <w:name w:val="header"/>
    <w:basedOn w:val="Normal"/>
    <w:link w:val="HeaderChar"/>
    <w:uiPriority w:val="99"/>
    <w:unhideWhenUsed/>
    <w:rsid w:val="00176E67"/>
    <w:pPr>
      <w:tabs>
        <w:tab w:val="center" w:pos="4680"/>
        <w:tab w:val="right" w:pos="9360"/>
      </w:tabs>
    </w:pPr>
  </w:style>
  <w:style w:type="character" w:customStyle="1" w:styleId="HeaderChar">
    <w:name w:val="Header Char"/>
    <w:basedOn w:val="DefaultParagraphFont"/>
    <w:link w:val="Header"/>
    <w:uiPriority w:val="99"/>
    <w:rsid w:val="00176E67"/>
    <w:rPr>
      <w:rFonts w:asciiTheme="minorHAnsi" w:hAnsiTheme="minorHAnsi"/>
      <w:sz w:val="19"/>
      <w:szCs w:val="24"/>
    </w:rPr>
  </w:style>
  <w:style w:type="paragraph" w:styleId="Footer">
    <w:name w:val="footer"/>
    <w:basedOn w:val="Normal"/>
    <w:link w:val="FooterChar"/>
    <w:uiPriority w:val="99"/>
    <w:unhideWhenUsed/>
    <w:rsid w:val="00176E67"/>
  </w:style>
  <w:style w:type="character" w:customStyle="1" w:styleId="FooterChar">
    <w:name w:val="Footer Char"/>
    <w:basedOn w:val="DefaultParagraphFont"/>
    <w:link w:val="Footer"/>
    <w:uiPriority w:val="99"/>
    <w:rsid w:val="00176E67"/>
    <w:rPr>
      <w:rFonts w:asciiTheme="minorHAnsi" w:hAnsiTheme="minorHAnsi"/>
      <w:sz w:val="19"/>
      <w:szCs w:val="24"/>
    </w:rPr>
  </w:style>
  <w:style w:type="character" w:styleId="Hyperlink">
    <w:name w:val="Hyperlink"/>
    <w:basedOn w:val="DefaultParagraphFont"/>
    <w:uiPriority w:val="99"/>
    <w:unhideWhenUsed/>
    <w:rsid w:val="00531875"/>
    <w:rPr>
      <w:color w:val="0000FF" w:themeColor="hyperlink"/>
      <w:u w:val="single"/>
    </w:rPr>
  </w:style>
  <w:style w:type="paragraph" w:styleId="ListParagraph">
    <w:name w:val="List Paragraph"/>
    <w:basedOn w:val="Normal"/>
    <w:uiPriority w:val="34"/>
    <w:qFormat/>
    <w:rsid w:val="0026548B"/>
    <w:pPr>
      <w:spacing w:after="160" w:line="259" w:lineRule="auto"/>
      <w:ind w:left="720"/>
      <w:contextualSpacing/>
    </w:pPr>
    <w:rPr>
      <w:rFonts w:eastAsiaTheme="minorHAnsi" w:cstheme="minorBidi"/>
      <w:sz w:val="22"/>
      <w:szCs w:val="22"/>
    </w:rPr>
  </w:style>
  <w:style w:type="paragraph" w:styleId="NoSpacing">
    <w:name w:val="No Spacing"/>
    <w:link w:val="NoSpacingChar"/>
    <w:uiPriority w:val="1"/>
    <w:qFormat/>
    <w:rsid w:val="00092E00"/>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092E00"/>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mcdonald.VSINET\AppData\Roaming\Microsoft\Templates\Employment%20application%20(2-pp.,%20online%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D3E8D71-0DA9-4A08-BE43-C88C6E5C8F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Employment application (2-pp., online form)</Template>
  <TotalTime>1</TotalTime>
  <Pages>5</Pages>
  <Words>364</Words>
  <Characters>2657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Employment application</vt:lpstr>
    </vt:vector>
  </TitlesOfParts>
  <Company>Microsoft</Company>
  <LinksUpToDate>false</LinksUpToDate>
  <CharactersWithSpaces>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application</dc:title>
  <dc:creator>Gina McDonald</dc:creator>
  <cp:lastModifiedBy>Ellen Hall</cp:lastModifiedBy>
  <cp:revision>2</cp:revision>
  <cp:lastPrinted>2018-03-29T14:50:00Z</cp:lastPrinted>
  <dcterms:created xsi:type="dcterms:W3CDTF">2021-07-01T16:30:00Z</dcterms:created>
  <dcterms:modified xsi:type="dcterms:W3CDTF">2021-07-01T16:30:00Z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TC060888241033</vt:lpwstr>
  </property>
</Properties>
</file>