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614041" w14:textId="5A567BE4" w:rsidR="009D30EC" w:rsidRDefault="009D30EC">
      <w:pPr>
        <w:spacing w:before="13" w:line="260" w:lineRule="exact"/>
        <w:rPr>
          <w:sz w:val="26"/>
          <w:szCs w:val="26"/>
        </w:rPr>
      </w:pPr>
    </w:p>
    <w:p w14:paraId="7AEABD60" w14:textId="42DBC19B" w:rsidR="009D30EC" w:rsidRDefault="006D6AA9" w:rsidP="00A341C7">
      <w:pPr>
        <w:ind w:left="420"/>
      </w:pPr>
      <w:r>
        <w:rPr>
          <w:noProof/>
          <w:sz w:val="26"/>
          <w:szCs w:val="26"/>
        </w:rPr>
        <w:drawing>
          <wp:anchor distT="0" distB="0" distL="114300" distR="114300" simplePos="0" relativeHeight="251663360" behindDoc="0" locked="0" layoutInCell="1" allowOverlap="1" wp14:anchorId="7F9B9C37" wp14:editId="039F20BE">
            <wp:simplePos x="0" y="0"/>
            <wp:positionH relativeFrom="page">
              <wp:align>center</wp:align>
            </wp:positionH>
            <wp:positionV relativeFrom="paragraph">
              <wp:posOffset>1312545</wp:posOffset>
            </wp:positionV>
            <wp:extent cx="7327900" cy="1718310"/>
            <wp:effectExtent l="0" t="0" r="635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utput-onlinepngtools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327900" cy="1718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277AC">
        <w:rPr>
          <w:b/>
          <w:noProof/>
          <w:color w:val="3C5FAC"/>
          <w:sz w:val="28"/>
          <w:szCs w:val="28"/>
        </w:rPr>
        <w:drawing>
          <wp:anchor distT="0" distB="0" distL="114300" distR="114300" simplePos="0" relativeHeight="251659776" behindDoc="0" locked="0" layoutInCell="1" allowOverlap="1" wp14:anchorId="258B9D25" wp14:editId="482D126A">
            <wp:simplePos x="0" y="0"/>
            <wp:positionH relativeFrom="margin">
              <wp:posOffset>828675</wp:posOffset>
            </wp:positionH>
            <wp:positionV relativeFrom="margin">
              <wp:posOffset>178435</wp:posOffset>
            </wp:positionV>
            <wp:extent cx="5495925" cy="1292225"/>
            <wp:effectExtent l="0" t="0" r="9525" b="3175"/>
            <wp:wrapSquare wrapText="bothSides"/>
            <wp:docPr id="7" name="Picture 7" descr="\\dc01\mainst\Committees\Promotions\Back to the Bricks\B2B logo, no yea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dc01\mainst\Committees\Promotions\Back to the Bricks\B2B logo, no year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0560"/>
                    <a:stretch/>
                  </pic:blipFill>
                  <pic:spPr bwMode="auto">
                    <a:xfrm>
                      <a:off x="0" y="0"/>
                      <a:ext cx="5495925" cy="129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F31A5">
        <w:rPr>
          <w:b/>
          <w:noProof/>
          <w:color w:val="3C5FAC"/>
          <w:sz w:val="28"/>
          <w:szCs w:val="28"/>
        </w:rPr>
        <w:drawing>
          <wp:inline distT="0" distB="0" distL="0" distR="0" wp14:anchorId="529224BE" wp14:editId="11BD5BDD">
            <wp:extent cx="6591300" cy="916894"/>
            <wp:effectExtent l="0" t="0" r="0" b="0"/>
            <wp:docPr id="11" name="Picture 11" descr="\\dc01\mainst\Committees\Promotions\Back to the Bricks\B2B logo, no yea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dc01\mainst\Committees\Promotions\Back to the Bricks\B2B logo, no year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2595"/>
                    <a:stretch/>
                  </pic:blipFill>
                  <pic:spPr bwMode="auto">
                    <a:xfrm>
                      <a:off x="0" y="0"/>
                      <a:ext cx="6728884" cy="936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3FF4E8B" w14:textId="7D2D972B" w:rsidR="001A36D4" w:rsidRDefault="001A36D4">
      <w:pPr>
        <w:spacing w:line="200" w:lineRule="exact"/>
        <w:rPr>
          <w:sz w:val="15"/>
          <w:szCs w:val="15"/>
        </w:rPr>
      </w:pPr>
    </w:p>
    <w:p w14:paraId="6295AC9C" w14:textId="77777777" w:rsidR="001A36D4" w:rsidRDefault="001A36D4">
      <w:pPr>
        <w:spacing w:line="200" w:lineRule="exact"/>
        <w:sectPr w:rsidR="001A36D4">
          <w:type w:val="continuous"/>
          <w:pgSz w:w="12240" w:h="15840"/>
          <w:pgMar w:top="240" w:right="220" w:bottom="280" w:left="480" w:header="720" w:footer="720" w:gutter="0"/>
          <w:cols w:space="720"/>
        </w:sectPr>
      </w:pPr>
    </w:p>
    <w:p w14:paraId="76C0477F" w14:textId="33E840D1" w:rsidR="009D30EC" w:rsidRPr="001A36D4" w:rsidRDefault="009D30EC" w:rsidP="001A36D4">
      <w:pPr>
        <w:spacing w:before="1" w:line="180" w:lineRule="exact"/>
        <w:rPr>
          <w:sz w:val="19"/>
          <w:szCs w:val="19"/>
        </w:rPr>
        <w:sectPr w:rsidR="009D30EC" w:rsidRPr="001A36D4">
          <w:type w:val="continuous"/>
          <w:pgSz w:w="12240" w:h="15840"/>
          <w:pgMar w:top="240" w:right="220" w:bottom="280" w:left="480" w:header="720" w:footer="720" w:gutter="0"/>
          <w:cols w:num="2" w:space="720" w:equalWidth="0">
            <w:col w:w="3900" w:space="460"/>
            <w:col w:w="7180"/>
          </w:cols>
        </w:sectPr>
      </w:pPr>
    </w:p>
    <w:p w14:paraId="158C79A1" w14:textId="150C613A" w:rsidR="00A341C7" w:rsidRDefault="00A341C7" w:rsidP="001A36D4">
      <w:pPr>
        <w:spacing w:before="24"/>
        <w:rPr>
          <w:b/>
          <w:color w:val="3C5FAC"/>
          <w:sz w:val="28"/>
          <w:szCs w:val="28"/>
        </w:rPr>
      </w:pPr>
    </w:p>
    <w:p w14:paraId="52D90C2D" w14:textId="2C4ECC6B" w:rsidR="00FF31A5" w:rsidRDefault="00FF31A5" w:rsidP="00A341C7">
      <w:pPr>
        <w:ind w:left="288" w:right="288"/>
        <w:jc w:val="center"/>
        <w:rPr>
          <w:b/>
          <w:color w:val="3C5FAC"/>
          <w:sz w:val="28"/>
          <w:szCs w:val="28"/>
        </w:rPr>
      </w:pPr>
      <w:r>
        <w:rPr>
          <w:b/>
          <w:color w:val="3C5FAC"/>
          <w:sz w:val="28"/>
          <w:szCs w:val="28"/>
        </w:rPr>
        <w:t>You’re invited</w:t>
      </w:r>
      <w:r w:rsidR="00FF081A">
        <w:rPr>
          <w:b/>
          <w:color w:val="3C5FAC"/>
          <w:sz w:val="28"/>
          <w:szCs w:val="28"/>
        </w:rPr>
        <w:t xml:space="preserve"> </w:t>
      </w:r>
      <w:r w:rsidR="006D6AA9">
        <w:rPr>
          <w:b/>
          <w:color w:val="3C5FAC"/>
          <w:sz w:val="28"/>
          <w:szCs w:val="28"/>
        </w:rPr>
        <w:t xml:space="preserve">to participate in a </w:t>
      </w:r>
      <w:r w:rsidR="00FF081A">
        <w:rPr>
          <w:b/>
          <w:color w:val="3C5FAC"/>
          <w:sz w:val="28"/>
          <w:szCs w:val="28"/>
        </w:rPr>
        <w:t>virtual</w:t>
      </w:r>
      <w:r>
        <w:rPr>
          <w:b/>
          <w:color w:val="3C5FAC"/>
          <w:sz w:val="28"/>
          <w:szCs w:val="28"/>
        </w:rPr>
        <w:t xml:space="preserve"> </w:t>
      </w:r>
      <w:r w:rsidR="006D6AA9">
        <w:rPr>
          <w:b/>
          <w:color w:val="3C5FAC"/>
          <w:sz w:val="28"/>
          <w:szCs w:val="28"/>
        </w:rPr>
        <w:t xml:space="preserve">MC welcome </w:t>
      </w:r>
      <w:r>
        <w:rPr>
          <w:b/>
          <w:color w:val="3C5FAC"/>
          <w:sz w:val="28"/>
          <w:szCs w:val="28"/>
        </w:rPr>
        <w:t xml:space="preserve">sponsored by </w:t>
      </w:r>
      <w:r w:rsidR="00A341C7">
        <w:rPr>
          <w:b/>
          <w:color w:val="3C5FAC"/>
          <w:sz w:val="28"/>
          <w:szCs w:val="28"/>
        </w:rPr>
        <w:br/>
      </w:r>
      <w:r>
        <w:rPr>
          <w:b/>
          <w:color w:val="3C5FAC"/>
          <w:sz w:val="28"/>
          <w:szCs w:val="28"/>
        </w:rPr>
        <w:t>Main Street Clinton, the City of Clinton, and the Clinton Chamber of Commerce.</w:t>
      </w:r>
    </w:p>
    <w:p w14:paraId="6BB4FD1A" w14:textId="7991EDC6" w:rsidR="00FF31A5" w:rsidRDefault="00FF31A5" w:rsidP="00A341C7">
      <w:pPr>
        <w:spacing w:before="24"/>
        <w:rPr>
          <w:b/>
          <w:color w:val="3C5FAC"/>
          <w:sz w:val="28"/>
          <w:szCs w:val="28"/>
        </w:rPr>
      </w:pPr>
    </w:p>
    <w:p w14:paraId="0B540DC6" w14:textId="2A7C69F3" w:rsidR="009D30EC" w:rsidRDefault="00BF60D3" w:rsidP="00905467">
      <w:pPr>
        <w:spacing w:before="24"/>
        <w:rPr>
          <w:sz w:val="24"/>
          <w:szCs w:val="24"/>
        </w:rPr>
      </w:pPr>
      <w:r>
        <w:rPr>
          <w:b/>
          <w:color w:val="3C5FAC"/>
          <w:sz w:val="28"/>
          <w:szCs w:val="28"/>
        </w:rPr>
        <w:t xml:space="preserve">What: </w:t>
      </w:r>
      <w:r w:rsidR="00FF081A">
        <w:rPr>
          <w:color w:val="000000"/>
          <w:sz w:val="24"/>
          <w:szCs w:val="24"/>
        </w:rPr>
        <w:t>Help us</w:t>
      </w:r>
      <w:r>
        <w:rPr>
          <w:color w:val="000000"/>
          <w:sz w:val="24"/>
          <w:szCs w:val="24"/>
        </w:rPr>
        <w:t xml:space="preserve"> </w:t>
      </w:r>
      <w:r w:rsidR="00BB37F2">
        <w:rPr>
          <w:color w:val="000000"/>
          <w:sz w:val="24"/>
          <w:szCs w:val="24"/>
        </w:rPr>
        <w:t>“</w:t>
      </w:r>
      <w:r w:rsidR="00FF081A">
        <w:rPr>
          <w:color w:val="000000"/>
          <w:sz w:val="24"/>
          <w:szCs w:val="24"/>
        </w:rPr>
        <w:t>virtually</w:t>
      </w:r>
      <w:r w:rsidR="00BB37F2">
        <w:rPr>
          <w:color w:val="000000"/>
          <w:sz w:val="24"/>
          <w:szCs w:val="24"/>
        </w:rPr>
        <w:t>”</w:t>
      </w:r>
      <w:r w:rsidR="00FF081A">
        <w:rPr>
          <w:color w:val="000000"/>
          <w:sz w:val="24"/>
          <w:szCs w:val="24"/>
        </w:rPr>
        <w:t xml:space="preserve"> welcome</w:t>
      </w:r>
      <w:r>
        <w:rPr>
          <w:color w:val="000000"/>
          <w:sz w:val="24"/>
          <w:szCs w:val="24"/>
        </w:rPr>
        <w:t xml:space="preserve"> Mississippi College </w:t>
      </w:r>
      <w:r w:rsidR="00A341C7">
        <w:rPr>
          <w:color w:val="000000"/>
          <w:sz w:val="24"/>
          <w:szCs w:val="24"/>
        </w:rPr>
        <w:t>s</w:t>
      </w:r>
      <w:r>
        <w:rPr>
          <w:color w:val="000000"/>
          <w:sz w:val="24"/>
          <w:szCs w:val="24"/>
        </w:rPr>
        <w:t>tudents to Clinton.</w:t>
      </w:r>
    </w:p>
    <w:p w14:paraId="51B0EE5C" w14:textId="596DB914" w:rsidR="00905467" w:rsidRPr="00905467" w:rsidRDefault="00905467" w:rsidP="00905467">
      <w:pPr>
        <w:spacing w:before="24"/>
        <w:rPr>
          <w:sz w:val="16"/>
          <w:szCs w:val="16"/>
        </w:rPr>
      </w:pPr>
    </w:p>
    <w:p w14:paraId="4E15AEF8" w14:textId="3D25B4A5" w:rsidR="00BB37F2" w:rsidRPr="00B277AC" w:rsidRDefault="00BF60D3" w:rsidP="00A341C7">
      <w:pPr>
        <w:rPr>
          <w:color w:val="000000"/>
          <w:sz w:val="24"/>
          <w:szCs w:val="24"/>
        </w:rPr>
      </w:pPr>
      <w:r>
        <w:rPr>
          <w:b/>
          <w:color w:val="3C5FAC"/>
          <w:sz w:val="28"/>
          <w:szCs w:val="28"/>
        </w:rPr>
        <w:t>Who:</w:t>
      </w:r>
      <w:r>
        <w:rPr>
          <w:b/>
          <w:color w:val="3C5FAC"/>
          <w:spacing w:val="-15"/>
          <w:sz w:val="28"/>
          <w:szCs w:val="28"/>
        </w:rPr>
        <w:t xml:space="preserve"> </w:t>
      </w:r>
      <w:r>
        <w:rPr>
          <w:color w:val="000000"/>
          <w:sz w:val="24"/>
          <w:szCs w:val="24"/>
        </w:rPr>
        <w:t xml:space="preserve">Local </w:t>
      </w:r>
      <w:r w:rsidR="00D056FE">
        <w:rPr>
          <w:color w:val="000000"/>
          <w:sz w:val="24"/>
          <w:szCs w:val="24"/>
        </w:rPr>
        <w:t xml:space="preserve">Main Street and Chamber member </w:t>
      </w:r>
      <w:r>
        <w:rPr>
          <w:color w:val="000000"/>
          <w:sz w:val="24"/>
          <w:szCs w:val="24"/>
        </w:rPr>
        <w:t>businesses</w:t>
      </w:r>
      <w:r w:rsidR="00D056FE">
        <w:rPr>
          <w:color w:val="000000"/>
          <w:sz w:val="24"/>
          <w:szCs w:val="24"/>
        </w:rPr>
        <w:t xml:space="preserve">. </w:t>
      </w:r>
    </w:p>
    <w:p w14:paraId="6715B7C4" w14:textId="25C86744" w:rsidR="009D30EC" w:rsidRPr="00905467" w:rsidRDefault="009D30EC" w:rsidP="00A341C7">
      <w:pPr>
        <w:spacing w:before="6" w:line="180" w:lineRule="exact"/>
        <w:rPr>
          <w:sz w:val="16"/>
          <w:szCs w:val="16"/>
        </w:rPr>
      </w:pPr>
    </w:p>
    <w:p w14:paraId="4737BB16" w14:textId="6E5BD0D1" w:rsidR="009D30EC" w:rsidRDefault="00BF60D3" w:rsidP="00A341C7">
      <w:pPr>
        <w:rPr>
          <w:sz w:val="24"/>
          <w:szCs w:val="24"/>
        </w:rPr>
      </w:pPr>
      <w:r>
        <w:rPr>
          <w:b/>
          <w:color w:val="3C5FAC"/>
          <w:sz w:val="28"/>
          <w:szCs w:val="28"/>
        </w:rPr>
        <w:t>When:</w:t>
      </w:r>
      <w:r w:rsidR="00FF081A">
        <w:rPr>
          <w:b/>
          <w:color w:val="3C5FAC"/>
          <w:sz w:val="28"/>
          <w:szCs w:val="28"/>
        </w:rPr>
        <w:t xml:space="preserve"> </w:t>
      </w:r>
      <w:r w:rsidR="00F27CC6">
        <w:rPr>
          <w:bCs/>
          <w:sz w:val="24"/>
          <w:szCs w:val="24"/>
        </w:rPr>
        <w:t xml:space="preserve">Welcome Week activities begin August 8.  Students participating in rush will arrive by August 5. </w:t>
      </w:r>
    </w:p>
    <w:p w14:paraId="5E02CAE0" w14:textId="3A7EEB3E" w:rsidR="009D30EC" w:rsidRPr="00905467" w:rsidRDefault="009D30EC" w:rsidP="00A341C7">
      <w:pPr>
        <w:spacing w:before="6" w:line="180" w:lineRule="exact"/>
        <w:rPr>
          <w:sz w:val="16"/>
          <w:szCs w:val="16"/>
        </w:rPr>
      </w:pPr>
    </w:p>
    <w:p w14:paraId="2C2DCD5E" w14:textId="128CA4CD" w:rsidR="009D30EC" w:rsidRDefault="00BF60D3" w:rsidP="00A341C7">
      <w:pPr>
        <w:rPr>
          <w:sz w:val="24"/>
          <w:szCs w:val="24"/>
        </w:rPr>
      </w:pPr>
      <w:r>
        <w:rPr>
          <w:b/>
          <w:color w:val="3C5FAC"/>
          <w:sz w:val="28"/>
          <w:szCs w:val="28"/>
        </w:rPr>
        <w:t>Cost:</w:t>
      </w:r>
      <w:r>
        <w:rPr>
          <w:b/>
          <w:color w:val="3C5FAC"/>
          <w:spacing w:val="12"/>
          <w:sz w:val="28"/>
          <w:szCs w:val="28"/>
        </w:rPr>
        <w:t xml:space="preserve"> </w:t>
      </w:r>
      <w:r>
        <w:rPr>
          <w:color w:val="000000"/>
          <w:sz w:val="24"/>
          <w:szCs w:val="24"/>
        </w:rPr>
        <w:t xml:space="preserve">*Chamber and/or Main Street members can participate </w:t>
      </w:r>
      <w:r>
        <w:rPr>
          <w:b/>
          <w:color w:val="000000"/>
          <w:sz w:val="24"/>
          <w:szCs w:val="24"/>
        </w:rPr>
        <w:t>free of charge with a donation of a $25+ door prize.</w:t>
      </w:r>
    </w:p>
    <w:p w14:paraId="742C4864" w14:textId="439B5AF9" w:rsidR="009D30EC" w:rsidRPr="00905467" w:rsidRDefault="009D30EC" w:rsidP="00A341C7">
      <w:pPr>
        <w:spacing w:before="9" w:line="160" w:lineRule="exact"/>
        <w:rPr>
          <w:sz w:val="16"/>
          <w:szCs w:val="16"/>
        </w:rPr>
      </w:pPr>
    </w:p>
    <w:p w14:paraId="61E21BD6" w14:textId="126D1EEC" w:rsidR="009D30EC" w:rsidRDefault="00BF60D3" w:rsidP="00A341C7">
      <w:pPr>
        <w:ind w:firstLine="720"/>
        <w:rPr>
          <w:b/>
          <w:sz w:val="24"/>
          <w:szCs w:val="24"/>
        </w:rPr>
      </w:pPr>
      <w:r>
        <w:rPr>
          <w:sz w:val="24"/>
          <w:szCs w:val="24"/>
        </w:rPr>
        <w:t xml:space="preserve">*All other businesses - fee of $100 </w:t>
      </w:r>
      <w:r>
        <w:rPr>
          <w:b/>
          <w:sz w:val="24"/>
          <w:szCs w:val="24"/>
        </w:rPr>
        <w:t>plus a donation of a $25+ door prize.</w:t>
      </w:r>
    </w:p>
    <w:p w14:paraId="59C5AFEF" w14:textId="599148A4" w:rsidR="00B277AC" w:rsidRDefault="00B277AC" w:rsidP="00A341C7">
      <w:pPr>
        <w:ind w:firstLine="720"/>
        <w:rPr>
          <w:b/>
          <w:sz w:val="24"/>
          <w:szCs w:val="24"/>
        </w:rPr>
      </w:pPr>
    </w:p>
    <w:p w14:paraId="36370063" w14:textId="54CD2BDB" w:rsidR="00B277AC" w:rsidRDefault="00B277AC" w:rsidP="00A341C7">
      <w:pPr>
        <w:ind w:firstLine="720"/>
        <w:rPr>
          <w:sz w:val="24"/>
          <w:szCs w:val="24"/>
        </w:rPr>
      </w:pPr>
      <w:r>
        <w:rPr>
          <w:b/>
          <w:sz w:val="24"/>
          <w:szCs w:val="24"/>
        </w:rPr>
        <w:t>Welcome Week details</w:t>
      </w:r>
      <w:r w:rsidR="00D056FE">
        <w:rPr>
          <w:b/>
          <w:sz w:val="24"/>
          <w:szCs w:val="24"/>
        </w:rPr>
        <w:t xml:space="preserve"> and deadlines</w:t>
      </w:r>
      <w:r>
        <w:rPr>
          <w:b/>
          <w:sz w:val="24"/>
          <w:szCs w:val="24"/>
        </w:rPr>
        <w:t xml:space="preserve">: </w:t>
      </w:r>
    </w:p>
    <w:p w14:paraId="3A52D628" w14:textId="046EEEC6" w:rsidR="009D30EC" w:rsidRDefault="009D30EC" w:rsidP="00A341C7">
      <w:pPr>
        <w:spacing w:line="200" w:lineRule="exact"/>
      </w:pPr>
    </w:p>
    <w:p w14:paraId="40091965" w14:textId="7D2D8D86" w:rsidR="00D056FE" w:rsidRPr="00F27CC6" w:rsidRDefault="00905467" w:rsidP="00F27CC6">
      <w:pPr>
        <w:spacing w:before="12" w:line="240" w:lineRule="exact"/>
        <w:ind w:firstLine="720"/>
        <w:rPr>
          <w:color w:val="000000"/>
          <w:sz w:val="22"/>
          <w:szCs w:val="22"/>
        </w:rPr>
      </w:pPr>
      <w:r w:rsidRPr="00F27CC6">
        <w:rPr>
          <w:color w:val="000000"/>
          <w:sz w:val="22"/>
          <w:szCs w:val="22"/>
        </w:rPr>
        <w:t xml:space="preserve">●  </w:t>
      </w:r>
      <w:r w:rsidR="00834A36" w:rsidRPr="00F27CC6">
        <w:rPr>
          <w:color w:val="000000"/>
          <w:sz w:val="22"/>
          <w:szCs w:val="22"/>
        </w:rPr>
        <w:t>B</w:t>
      </w:r>
      <w:r w:rsidR="00D056FE" w:rsidRPr="00F27CC6">
        <w:rPr>
          <w:color w:val="000000"/>
          <w:sz w:val="22"/>
          <w:szCs w:val="22"/>
        </w:rPr>
        <w:t>usinesses put up “Welcome MC Student” signs,</w:t>
      </w:r>
      <w:r w:rsidR="00834A36" w:rsidRPr="00F27CC6">
        <w:rPr>
          <w:color w:val="000000"/>
          <w:sz w:val="22"/>
          <w:szCs w:val="22"/>
        </w:rPr>
        <w:t xml:space="preserve"> by </w:t>
      </w:r>
      <w:r w:rsidR="00834A36" w:rsidRPr="00F27CC6">
        <w:rPr>
          <w:color w:val="C00000"/>
          <w:sz w:val="22"/>
          <w:szCs w:val="22"/>
        </w:rPr>
        <w:t xml:space="preserve">August 4 </w:t>
      </w:r>
      <w:r w:rsidR="00834A36" w:rsidRPr="00F27CC6">
        <w:rPr>
          <w:color w:val="000000"/>
          <w:sz w:val="22"/>
          <w:szCs w:val="22"/>
        </w:rPr>
        <w:t>(students arrive for rush activities)</w:t>
      </w:r>
      <w:r w:rsidR="00BA66C9">
        <w:rPr>
          <w:color w:val="000000"/>
          <w:sz w:val="22"/>
          <w:szCs w:val="22"/>
        </w:rPr>
        <w:t>.</w:t>
      </w:r>
      <w:r w:rsidR="00D056FE" w:rsidRPr="00F27CC6">
        <w:rPr>
          <w:color w:val="000000"/>
          <w:sz w:val="22"/>
          <w:szCs w:val="22"/>
        </w:rPr>
        <w:t xml:space="preserve"> </w:t>
      </w:r>
    </w:p>
    <w:p w14:paraId="42C02F65" w14:textId="47B5173E" w:rsidR="00D056FE" w:rsidRPr="00F27CC6" w:rsidRDefault="00905467" w:rsidP="00F27CC6">
      <w:pPr>
        <w:spacing w:before="12" w:line="240" w:lineRule="exact"/>
        <w:ind w:firstLine="720"/>
        <w:rPr>
          <w:color w:val="000000"/>
          <w:sz w:val="22"/>
          <w:szCs w:val="22"/>
        </w:rPr>
      </w:pPr>
      <w:r w:rsidRPr="00F27CC6">
        <w:rPr>
          <w:color w:val="000000"/>
          <w:sz w:val="22"/>
          <w:szCs w:val="22"/>
        </w:rPr>
        <w:t xml:space="preserve">●  </w:t>
      </w:r>
      <w:r w:rsidR="00834A36" w:rsidRPr="00F27CC6">
        <w:rPr>
          <w:color w:val="000000"/>
          <w:sz w:val="22"/>
          <w:szCs w:val="22"/>
        </w:rPr>
        <w:t>C</w:t>
      </w:r>
      <w:r w:rsidR="00D056FE" w:rsidRPr="00F27CC6">
        <w:rPr>
          <w:color w:val="000000"/>
          <w:sz w:val="22"/>
          <w:szCs w:val="22"/>
        </w:rPr>
        <w:t xml:space="preserve">ontribute a coupon </w:t>
      </w:r>
      <w:r w:rsidRPr="00F27CC6">
        <w:rPr>
          <w:color w:val="000000"/>
          <w:sz w:val="22"/>
          <w:szCs w:val="22"/>
        </w:rPr>
        <w:t>to be</w:t>
      </w:r>
      <w:r w:rsidR="00D056FE" w:rsidRPr="00F27CC6">
        <w:rPr>
          <w:color w:val="000000"/>
          <w:sz w:val="22"/>
          <w:szCs w:val="22"/>
        </w:rPr>
        <w:t xml:space="preserve"> distribute</w:t>
      </w:r>
      <w:r w:rsidRPr="00F27CC6">
        <w:rPr>
          <w:color w:val="000000"/>
          <w:sz w:val="22"/>
          <w:szCs w:val="22"/>
        </w:rPr>
        <w:t>d</w:t>
      </w:r>
      <w:r w:rsidR="00D056FE" w:rsidRPr="00F27CC6">
        <w:rPr>
          <w:color w:val="000000"/>
          <w:sz w:val="22"/>
          <w:szCs w:val="22"/>
        </w:rPr>
        <w:t xml:space="preserve"> to MC students</w:t>
      </w:r>
      <w:r w:rsidRPr="00F27CC6">
        <w:rPr>
          <w:color w:val="000000"/>
          <w:sz w:val="22"/>
          <w:szCs w:val="22"/>
        </w:rPr>
        <w:t xml:space="preserve">. 650 coupons, standard business card size, due by </w:t>
      </w:r>
      <w:r w:rsidRPr="00F27CC6">
        <w:rPr>
          <w:color w:val="C00000"/>
          <w:sz w:val="22"/>
          <w:szCs w:val="22"/>
        </w:rPr>
        <w:t>July 20</w:t>
      </w:r>
      <w:r w:rsidR="00BA66C9">
        <w:rPr>
          <w:color w:val="C00000"/>
          <w:sz w:val="22"/>
          <w:szCs w:val="22"/>
        </w:rPr>
        <w:t>.</w:t>
      </w:r>
    </w:p>
    <w:p w14:paraId="340E6D69" w14:textId="2300B11E" w:rsidR="00D056FE" w:rsidRPr="00F27CC6" w:rsidRDefault="00905467" w:rsidP="00F27CC6">
      <w:pPr>
        <w:spacing w:before="12" w:line="240" w:lineRule="exact"/>
        <w:ind w:firstLine="720"/>
        <w:rPr>
          <w:color w:val="000000"/>
          <w:sz w:val="22"/>
          <w:szCs w:val="22"/>
        </w:rPr>
      </w:pPr>
      <w:r w:rsidRPr="00F27CC6">
        <w:rPr>
          <w:color w:val="000000"/>
          <w:sz w:val="22"/>
          <w:szCs w:val="22"/>
        </w:rPr>
        <w:t xml:space="preserve">●  </w:t>
      </w:r>
      <w:r w:rsidR="00D056FE" w:rsidRPr="00F27CC6">
        <w:rPr>
          <w:color w:val="000000"/>
          <w:sz w:val="22"/>
          <w:szCs w:val="22"/>
        </w:rPr>
        <w:t>Film a 15 – 30 second “Welcome” video</w:t>
      </w:r>
      <w:r w:rsidRPr="00F27CC6">
        <w:rPr>
          <w:color w:val="000000"/>
          <w:sz w:val="22"/>
          <w:szCs w:val="22"/>
        </w:rPr>
        <w:t xml:space="preserve">. Video due by </w:t>
      </w:r>
      <w:r w:rsidR="00F27CC6">
        <w:rPr>
          <w:color w:val="C00000"/>
          <w:sz w:val="22"/>
          <w:szCs w:val="22"/>
        </w:rPr>
        <w:t>July 27</w:t>
      </w:r>
      <w:r w:rsidRPr="00F27CC6">
        <w:rPr>
          <w:color w:val="C00000"/>
          <w:sz w:val="22"/>
          <w:szCs w:val="22"/>
        </w:rPr>
        <w:t xml:space="preserve"> </w:t>
      </w:r>
      <w:r w:rsidRPr="00F27CC6">
        <w:rPr>
          <w:sz w:val="22"/>
          <w:szCs w:val="22"/>
        </w:rPr>
        <w:t>(</w:t>
      </w:r>
      <w:r w:rsidR="00927FED">
        <w:rPr>
          <w:sz w:val="22"/>
          <w:szCs w:val="22"/>
        </w:rPr>
        <w:t>will be requested via email</w:t>
      </w:r>
      <w:r w:rsidRPr="00F27CC6">
        <w:rPr>
          <w:sz w:val="22"/>
          <w:szCs w:val="22"/>
        </w:rPr>
        <w:t>)</w:t>
      </w:r>
      <w:r w:rsidR="00BA66C9">
        <w:rPr>
          <w:sz w:val="22"/>
          <w:szCs w:val="22"/>
        </w:rPr>
        <w:t>.</w:t>
      </w:r>
      <w:r w:rsidRPr="00F27CC6">
        <w:rPr>
          <w:sz w:val="22"/>
          <w:szCs w:val="22"/>
        </w:rPr>
        <w:t xml:space="preserve"> </w:t>
      </w:r>
    </w:p>
    <w:p w14:paraId="57EC44A0" w14:textId="7FE1943F" w:rsidR="009D30EC" w:rsidRPr="00F27CC6" w:rsidRDefault="00905467" w:rsidP="00F27CC6">
      <w:pPr>
        <w:spacing w:before="12" w:line="240" w:lineRule="exact"/>
        <w:ind w:firstLine="720"/>
        <w:rPr>
          <w:sz w:val="22"/>
          <w:szCs w:val="22"/>
        </w:rPr>
      </w:pPr>
      <w:r w:rsidRPr="00F27CC6">
        <w:rPr>
          <w:color w:val="000000"/>
          <w:sz w:val="22"/>
          <w:szCs w:val="22"/>
        </w:rPr>
        <w:t>●  D</w:t>
      </w:r>
      <w:r w:rsidR="00D056FE" w:rsidRPr="00F27CC6">
        <w:rPr>
          <w:color w:val="000000"/>
          <w:sz w:val="22"/>
          <w:szCs w:val="22"/>
        </w:rPr>
        <w:t>onate a $25.00 door prize to be given away on campus during Welcome Week activities.</w:t>
      </w:r>
      <w:r w:rsidR="00F27CC6" w:rsidRPr="00F27CC6">
        <w:rPr>
          <w:color w:val="000000"/>
          <w:sz w:val="22"/>
          <w:szCs w:val="22"/>
        </w:rPr>
        <w:t xml:space="preserve"> Door prizes due by</w:t>
      </w:r>
      <w:r w:rsidR="00F27CC6">
        <w:rPr>
          <w:color w:val="000000"/>
          <w:sz w:val="22"/>
          <w:szCs w:val="22"/>
        </w:rPr>
        <w:t xml:space="preserve"> </w:t>
      </w:r>
      <w:r w:rsidR="00F27CC6">
        <w:rPr>
          <w:color w:val="C00000"/>
          <w:sz w:val="22"/>
          <w:szCs w:val="22"/>
        </w:rPr>
        <w:t>July 27</w:t>
      </w:r>
      <w:r w:rsidR="00BA66C9">
        <w:rPr>
          <w:color w:val="C00000"/>
          <w:sz w:val="22"/>
          <w:szCs w:val="22"/>
        </w:rPr>
        <w:t>.</w:t>
      </w:r>
    </w:p>
    <w:p w14:paraId="1E119321" w14:textId="77777777" w:rsidR="009D30EC" w:rsidRPr="00F27CC6" w:rsidRDefault="009D30EC" w:rsidP="00A341C7">
      <w:pPr>
        <w:spacing w:before="1" w:line="200" w:lineRule="exact"/>
        <w:jc w:val="center"/>
        <w:rPr>
          <w:sz w:val="24"/>
          <w:szCs w:val="24"/>
        </w:rPr>
      </w:pPr>
    </w:p>
    <w:p w14:paraId="563E4A84" w14:textId="0C013A7D" w:rsidR="009D30EC" w:rsidRPr="00F27CC6" w:rsidRDefault="00BF60D3" w:rsidP="00F27CC6">
      <w:pPr>
        <w:spacing w:line="260" w:lineRule="exact"/>
        <w:jc w:val="center"/>
        <w:rPr>
          <w:sz w:val="24"/>
          <w:szCs w:val="24"/>
        </w:rPr>
      </w:pPr>
      <w:r w:rsidRPr="00F27CC6">
        <w:rPr>
          <w:sz w:val="24"/>
          <w:szCs w:val="24"/>
        </w:rPr>
        <w:t>This is a great advertising opportunity!</w:t>
      </w:r>
    </w:p>
    <w:p w14:paraId="70D3E522" w14:textId="77777777" w:rsidR="00A341C7" w:rsidRDefault="00BF60D3" w:rsidP="00A341C7">
      <w:pPr>
        <w:spacing w:before="19" w:line="540" w:lineRule="atLeast"/>
        <w:ind w:right="777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------------------------------------------------------------------------------------------- </w:t>
      </w:r>
    </w:p>
    <w:p w14:paraId="38560A55" w14:textId="0C0A3C85" w:rsidR="009D30EC" w:rsidRDefault="00BF60D3" w:rsidP="00A341C7">
      <w:pPr>
        <w:spacing w:before="19" w:line="540" w:lineRule="atLeast"/>
        <w:jc w:val="center"/>
        <w:rPr>
          <w:sz w:val="32"/>
          <w:szCs w:val="32"/>
        </w:rPr>
      </w:pPr>
      <w:r>
        <w:rPr>
          <w:b/>
          <w:color w:val="E91F46"/>
          <w:sz w:val="32"/>
          <w:szCs w:val="32"/>
        </w:rPr>
        <w:t>YES!</w:t>
      </w:r>
      <w:r>
        <w:rPr>
          <w:b/>
          <w:color w:val="E91F46"/>
          <w:spacing w:val="80"/>
          <w:sz w:val="32"/>
          <w:szCs w:val="32"/>
        </w:rPr>
        <w:t xml:space="preserve"> </w:t>
      </w:r>
      <w:r>
        <w:rPr>
          <w:b/>
          <w:color w:val="E91F46"/>
          <w:sz w:val="32"/>
          <w:szCs w:val="32"/>
        </w:rPr>
        <w:t>I WOULD LIKE TO PARTICIPATE!</w:t>
      </w:r>
    </w:p>
    <w:p w14:paraId="57D729BB" w14:textId="03A23371" w:rsidR="009D30EC" w:rsidRDefault="009D30EC" w:rsidP="00A341C7">
      <w:pPr>
        <w:spacing w:before="2" w:line="260" w:lineRule="exact"/>
        <w:ind w:left="432" w:right="432"/>
        <w:rPr>
          <w:sz w:val="26"/>
          <w:szCs w:val="26"/>
        </w:rPr>
      </w:pPr>
    </w:p>
    <w:p w14:paraId="7468D661" w14:textId="07605ABD" w:rsidR="009D30EC" w:rsidRDefault="00BF60D3" w:rsidP="00D653C9">
      <w:pPr>
        <w:spacing w:before="29" w:line="260" w:lineRule="exact"/>
        <w:ind w:left="720" w:right="432" w:firstLine="720"/>
        <w:rPr>
          <w:position w:val="-1"/>
          <w:sz w:val="24"/>
          <w:szCs w:val="24"/>
        </w:rPr>
      </w:pPr>
      <w:bookmarkStart w:id="0" w:name="_Hlk43991712"/>
      <w:r>
        <w:rPr>
          <w:position w:val="-1"/>
          <w:sz w:val="24"/>
          <w:szCs w:val="24"/>
          <w:u w:val="thick" w:color="000000"/>
        </w:rPr>
        <w:t xml:space="preserve">            </w:t>
      </w:r>
      <w:r>
        <w:rPr>
          <w:position w:val="-1"/>
          <w:sz w:val="24"/>
          <w:szCs w:val="24"/>
        </w:rPr>
        <w:t xml:space="preserve"> </w:t>
      </w:r>
      <w:bookmarkEnd w:id="0"/>
      <w:r>
        <w:rPr>
          <w:position w:val="-1"/>
          <w:sz w:val="24"/>
          <w:szCs w:val="24"/>
        </w:rPr>
        <w:t xml:space="preserve"> Yard Sign ($10)</w:t>
      </w:r>
      <w:r w:rsidR="00390C7F">
        <w:rPr>
          <w:position w:val="-1"/>
          <w:sz w:val="24"/>
          <w:szCs w:val="24"/>
        </w:rPr>
        <w:t xml:space="preserve">                                         </w:t>
      </w:r>
      <w:r w:rsidR="001654B7">
        <w:rPr>
          <w:position w:val="-1"/>
          <w:sz w:val="24"/>
          <w:szCs w:val="24"/>
          <w:u w:val="thick" w:color="000000"/>
        </w:rPr>
        <w:t xml:space="preserve">            </w:t>
      </w:r>
      <w:r w:rsidR="001654B7">
        <w:rPr>
          <w:position w:val="-1"/>
          <w:sz w:val="24"/>
          <w:szCs w:val="24"/>
        </w:rPr>
        <w:t xml:space="preserve">  </w:t>
      </w:r>
      <w:r w:rsidR="00390C7F">
        <w:rPr>
          <w:position w:val="-1"/>
          <w:sz w:val="24"/>
          <w:szCs w:val="24"/>
        </w:rPr>
        <w:t>Personalized Yard Sign ($</w:t>
      </w:r>
      <w:r w:rsidR="009A6B4C">
        <w:rPr>
          <w:position w:val="-1"/>
          <w:sz w:val="24"/>
          <w:szCs w:val="24"/>
        </w:rPr>
        <w:t>30</w:t>
      </w:r>
      <w:r w:rsidR="00390C7F">
        <w:rPr>
          <w:position w:val="-1"/>
          <w:sz w:val="24"/>
          <w:szCs w:val="24"/>
        </w:rPr>
        <w:t>)</w:t>
      </w:r>
    </w:p>
    <w:p w14:paraId="685D5EB5" w14:textId="0850276D" w:rsidR="00390C7F" w:rsidRPr="00390C7F" w:rsidRDefault="00F82482" w:rsidP="00A341C7">
      <w:pPr>
        <w:spacing w:before="29" w:line="260" w:lineRule="exact"/>
        <w:ind w:left="432" w:right="432"/>
        <w:rPr>
          <w:b/>
          <w:sz w:val="24"/>
          <w:szCs w:val="24"/>
        </w:rPr>
      </w:pPr>
      <w:r>
        <w:rPr>
          <w:position w:val="-1"/>
          <w:sz w:val="24"/>
          <w:szCs w:val="24"/>
        </w:rPr>
        <w:tab/>
      </w:r>
      <w:r>
        <w:rPr>
          <w:position w:val="-1"/>
          <w:sz w:val="24"/>
          <w:szCs w:val="24"/>
        </w:rPr>
        <w:tab/>
      </w:r>
      <w:r>
        <w:rPr>
          <w:position w:val="-1"/>
          <w:sz w:val="24"/>
          <w:szCs w:val="24"/>
        </w:rPr>
        <w:tab/>
      </w:r>
      <w:r>
        <w:rPr>
          <w:position w:val="-1"/>
          <w:sz w:val="24"/>
          <w:szCs w:val="24"/>
        </w:rPr>
        <w:tab/>
      </w:r>
      <w:r>
        <w:rPr>
          <w:position w:val="-1"/>
          <w:sz w:val="24"/>
          <w:szCs w:val="24"/>
        </w:rPr>
        <w:tab/>
      </w:r>
      <w:r>
        <w:rPr>
          <w:position w:val="-1"/>
          <w:sz w:val="24"/>
          <w:szCs w:val="24"/>
        </w:rPr>
        <w:tab/>
      </w:r>
      <w:r>
        <w:rPr>
          <w:position w:val="-1"/>
          <w:sz w:val="24"/>
          <w:szCs w:val="24"/>
        </w:rPr>
        <w:tab/>
        <w:t xml:space="preserve">      </w:t>
      </w:r>
      <w:r w:rsidR="00A341C7">
        <w:rPr>
          <w:position w:val="-1"/>
          <w:sz w:val="24"/>
          <w:szCs w:val="24"/>
        </w:rPr>
        <w:tab/>
        <w:t xml:space="preserve">      </w:t>
      </w:r>
      <w:r>
        <w:rPr>
          <w:position w:val="-1"/>
          <w:sz w:val="24"/>
          <w:szCs w:val="24"/>
        </w:rPr>
        <w:t>Y</w:t>
      </w:r>
      <w:r w:rsidR="00390C7F">
        <w:rPr>
          <w:position w:val="-1"/>
          <w:sz w:val="24"/>
          <w:szCs w:val="24"/>
        </w:rPr>
        <w:t>our business na</w:t>
      </w:r>
      <w:r>
        <w:rPr>
          <w:position w:val="-1"/>
          <w:sz w:val="24"/>
          <w:szCs w:val="24"/>
        </w:rPr>
        <w:t>me and logo will appear on sign.</w:t>
      </w:r>
    </w:p>
    <w:p w14:paraId="74F53335" w14:textId="59ED5FE5" w:rsidR="009D30EC" w:rsidRDefault="00B277AC" w:rsidP="00A341C7">
      <w:pPr>
        <w:spacing w:before="12" w:line="240" w:lineRule="exact"/>
        <w:ind w:left="432" w:right="432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D6AA9">
        <w:rPr>
          <w:position w:val="-1"/>
          <w:sz w:val="24"/>
          <w:szCs w:val="24"/>
          <w:u w:val="thick" w:color="000000"/>
        </w:rPr>
        <w:t xml:space="preserve">            </w:t>
      </w:r>
      <w:r w:rsidR="006D6AA9">
        <w:rPr>
          <w:position w:val="-1"/>
          <w:sz w:val="24"/>
          <w:szCs w:val="24"/>
        </w:rPr>
        <w:t xml:space="preserve"> </w:t>
      </w:r>
      <w:r w:rsidR="00927FED" w:rsidRPr="006D6AA9">
        <w:rPr>
          <w:sz w:val="24"/>
          <w:szCs w:val="24"/>
        </w:rPr>
        <w:t>No Yard Sign Needed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27FED">
        <w:rPr>
          <w:sz w:val="24"/>
          <w:szCs w:val="24"/>
        </w:rPr>
        <w:t xml:space="preserve">      </w:t>
      </w:r>
      <w:r>
        <w:rPr>
          <w:sz w:val="24"/>
          <w:szCs w:val="24"/>
        </w:rPr>
        <w:t>(Order placed and paid for by July 10)</w:t>
      </w:r>
    </w:p>
    <w:p w14:paraId="7436430F" w14:textId="77777777" w:rsidR="009D30EC" w:rsidRDefault="009D30EC" w:rsidP="00A341C7">
      <w:pPr>
        <w:spacing w:before="4" w:line="160" w:lineRule="exact"/>
        <w:ind w:left="432" w:right="432"/>
        <w:rPr>
          <w:sz w:val="16"/>
          <w:szCs w:val="16"/>
        </w:rPr>
      </w:pPr>
    </w:p>
    <w:p w14:paraId="5F7BA58D" w14:textId="77777777" w:rsidR="0054223A" w:rsidRDefault="0054223A" w:rsidP="00A341C7">
      <w:pPr>
        <w:spacing w:before="4" w:line="160" w:lineRule="exact"/>
        <w:ind w:left="432" w:right="432"/>
        <w:rPr>
          <w:sz w:val="16"/>
          <w:szCs w:val="16"/>
        </w:rPr>
        <w:sectPr w:rsidR="0054223A" w:rsidSect="00A341C7">
          <w:type w:val="continuous"/>
          <w:pgSz w:w="12240" w:h="15840"/>
          <w:pgMar w:top="288" w:right="360" w:bottom="288" w:left="360" w:header="720" w:footer="720" w:gutter="0"/>
          <w:cols w:space="720"/>
        </w:sectPr>
      </w:pPr>
    </w:p>
    <w:p w14:paraId="60B79BE5" w14:textId="2104B0A6" w:rsidR="009D30EC" w:rsidRDefault="00BF60D3" w:rsidP="00A341C7">
      <w:pPr>
        <w:tabs>
          <w:tab w:val="left" w:pos="5760"/>
        </w:tabs>
        <w:spacing w:before="29"/>
        <w:ind w:left="432" w:right="432"/>
        <w:rPr>
          <w:sz w:val="24"/>
          <w:szCs w:val="24"/>
        </w:rPr>
      </w:pPr>
      <w:r>
        <w:rPr>
          <w:sz w:val="24"/>
          <w:szCs w:val="24"/>
        </w:rPr>
        <w:t>Name:</w:t>
      </w:r>
      <w:r>
        <w:rPr>
          <w:sz w:val="24"/>
          <w:szCs w:val="24"/>
          <w:u w:val="single" w:color="000000"/>
        </w:rPr>
        <w:tab/>
      </w:r>
    </w:p>
    <w:p w14:paraId="7EE48D5C" w14:textId="77777777" w:rsidR="009D30EC" w:rsidRDefault="009D30EC" w:rsidP="00A341C7">
      <w:pPr>
        <w:spacing w:before="8" w:line="180" w:lineRule="exact"/>
        <w:ind w:left="432" w:right="432"/>
        <w:rPr>
          <w:sz w:val="18"/>
          <w:szCs w:val="18"/>
        </w:rPr>
      </w:pPr>
    </w:p>
    <w:p w14:paraId="210FF537" w14:textId="22F30885" w:rsidR="009D30EC" w:rsidRDefault="00A341C7" w:rsidP="00A341C7">
      <w:pPr>
        <w:tabs>
          <w:tab w:val="left" w:pos="5680"/>
        </w:tabs>
        <w:spacing w:line="260" w:lineRule="exact"/>
        <w:ind w:left="432" w:right="432"/>
        <w:rPr>
          <w:sz w:val="24"/>
          <w:szCs w:val="24"/>
        </w:rPr>
      </w:pPr>
      <w:r>
        <w:rPr>
          <w:position w:val="-1"/>
          <w:sz w:val="24"/>
          <w:szCs w:val="24"/>
        </w:rPr>
        <w:t>Email</w:t>
      </w:r>
      <w:r w:rsidR="00BF60D3">
        <w:rPr>
          <w:position w:val="-1"/>
          <w:sz w:val="24"/>
          <w:szCs w:val="24"/>
        </w:rPr>
        <w:t>:</w:t>
      </w:r>
      <w:r w:rsidR="00BF60D3">
        <w:rPr>
          <w:spacing w:val="-7"/>
          <w:position w:val="-1"/>
          <w:sz w:val="24"/>
          <w:szCs w:val="24"/>
        </w:rPr>
        <w:t xml:space="preserve"> </w:t>
      </w:r>
      <w:r w:rsidR="00BF60D3">
        <w:rPr>
          <w:position w:val="-1"/>
          <w:sz w:val="24"/>
          <w:szCs w:val="24"/>
          <w:u w:val="single" w:color="000000"/>
        </w:rPr>
        <w:t xml:space="preserve"> </w:t>
      </w:r>
      <w:r w:rsidR="00BF60D3">
        <w:rPr>
          <w:position w:val="-1"/>
          <w:sz w:val="24"/>
          <w:szCs w:val="24"/>
          <w:u w:val="single" w:color="000000"/>
        </w:rPr>
        <w:tab/>
      </w:r>
    </w:p>
    <w:p w14:paraId="7C3EFCF1" w14:textId="219B4DB3" w:rsidR="009D30EC" w:rsidRDefault="00BF60D3" w:rsidP="00680F5F">
      <w:pPr>
        <w:tabs>
          <w:tab w:val="left" w:pos="3500"/>
        </w:tabs>
        <w:spacing w:before="29"/>
        <w:ind w:right="432"/>
        <w:rPr>
          <w:sz w:val="24"/>
          <w:szCs w:val="24"/>
        </w:rPr>
      </w:pPr>
      <w:r>
        <w:br w:type="column"/>
      </w:r>
      <w:r>
        <w:rPr>
          <w:sz w:val="24"/>
          <w:szCs w:val="24"/>
        </w:rPr>
        <w:t>Business:</w:t>
      </w:r>
      <w:r>
        <w:rPr>
          <w:spacing w:val="-5"/>
          <w:sz w:val="24"/>
          <w:szCs w:val="24"/>
        </w:rPr>
        <w:t xml:space="preserve"> </w:t>
      </w:r>
      <w:r w:rsidR="00A341C7">
        <w:rPr>
          <w:sz w:val="24"/>
          <w:szCs w:val="24"/>
          <w:u w:val="single" w:color="000000"/>
        </w:rPr>
        <w:t>__</w:t>
      </w:r>
      <w:r w:rsidR="001C5DBF">
        <w:rPr>
          <w:sz w:val="24"/>
          <w:szCs w:val="24"/>
          <w:u w:val="single" w:color="000000"/>
        </w:rPr>
        <w:t xml:space="preserve"> </w:t>
      </w:r>
      <w:r w:rsidR="00A341C7">
        <w:rPr>
          <w:sz w:val="24"/>
          <w:szCs w:val="24"/>
          <w:u w:val="single" w:color="000000"/>
        </w:rPr>
        <w:t>____</w:t>
      </w:r>
      <w:r w:rsidR="001654B7">
        <w:rPr>
          <w:sz w:val="24"/>
          <w:szCs w:val="24"/>
          <w:u w:val="single" w:color="000000"/>
        </w:rPr>
        <w:t>_____</w:t>
      </w:r>
      <w:r w:rsidR="00A341C7">
        <w:rPr>
          <w:sz w:val="24"/>
          <w:szCs w:val="24"/>
          <w:u w:val="single" w:color="000000"/>
        </w:rPr>
        <w:t>_</w:t>
      </w:r>
      <w:r w:rsidR="00680F5F">
        <w:rPr>
          <w:sz w:val="24"/>
          <w:szCs w:val="24"/>
          <w:u w:val="single" w:color="000000"/>
        </w:rPr>
        <w:t>___________________</w:t>
      </w:r>
    </w:p>
    <w:p w14:paraId="177AB213" w14:textId="77777777" w:rsidR="009D30EC" w:rsidRDefault="009D30EC" w:rsidP="00A341C7">
      <w:pPr>
        <w:spacing w:before="8" w:line="180" w:lineRule="exact"/>
        <w:ind w:left="432" w:right="432"/>
        <w:rPr>
          <w:sz w:val="18"/>
          <w:szCs w:val="18"/>
        </w:rPr>
      </w:pPr>
    </w:p>
    <w:p w14:paraId="590E3494" w14:textId="28F19A03" w:rsidR="009D30EC" w:rsidRDefault="00A341C7" w:rsidP="00680F5F">
      <w:pPr>
        <w:tabs>
          <w:tab w:val="left" w:pos="3580"/>
        </w:tabs>
        <w:spacing w:line="260" w:lineRule="exact"/>
        <w:ind w:right="432"/>
        <w:rPr>
          <w:sz w:val="24"/>
          <w:szCs w:val="24"/>
        </w:rPr>
        <w:sectPr w:rsidR="009D30EC">
          <w:type w:val="continuous"/>
          <w:pgSz w:w="12240" w:h="15840"/>
          <w:pgMar w:top="240" w:right="220" w:bottom="280" w:left="480" w:header="720" w:footer="720" w:gutter="0"/>
          <w:cols w:num="2" w:space="720" w:equalWidth="0">
            <w:col w:w="5767" w:space="499"/>
            <w:col w:w="5274"/>
          </w:cols>
        </w:sectPr>
      </w:pPr>
      <w:r>
        <w:rPr>
          <w:position w:val="-1"/>
          <w:sz w:val="24"/>
          <w:szCs w:val="24"/>
        </w:rPr>
        <w:t>Phone</w:t>
      </w:r>
      <w:r w:rsidR="00E766CC">
        <w:rPr>
          <w:position w:val="-1"/>
          <w:sz w:val="24"/>
          <w:szCs w:val="24"/>
        </w:rPr>
        <w:t xml:space="preserve">: </w:t>
      </w:r>
      <w:r w:rsidR="00201027">
        <w:rPr>
          <w:sz w:val="24"/>
          <w:szCs w:val="24"/>
          <w:u w:val="single" w:color="000000"/>
        </w:rPr>
        <w:t>_________________</w:t>
      </w:r>
      <w:r w:rsidR="00680F5F">
        <w:rPr>
          <w:sz w:val="24"/>
          <w:szCs w:val="24"/>
          <w:u w:val="single" w:color="000000"/>
        </w:rPr>
        <w:t>________________</w:t>
      </w:r>
    </w:p>
    <w:p w14:paraId="025B8A0A" w14:textId="09B1689D" w:rsidR="009D30EC" w:rsidRPr="00423FE6" w:rsidRDefault="00BF60D3" w:rsidP="00680F5F">
      <w:pPr>
        <w:spacing w:before="24"/>
        <w:ind w:right="288"/>
        <w:jc w:val="center"/>
        <w:rPr>
          <w:sz w:val="28"/>
          <w:szCs w:val="28"/>
        </w:rPr>
      </w:pPr>
      <w:r>
        <w:rPr>
          <w:b/>
          <w:color w:val="3C5FAC"/>
          <w:sz w:val="28"/>
          <w:szCs w:val="28"/>
        </w:rPr>
        <w:t xml:space="preserve">Complete and return this portion by </w:t>
      </w:r>
      <w:r w:rsidR="00FF081A">
        <w:rPr>
          <w:b/>
          <w:color w:val="3C5FAC"/>
          <w:sz w:val="28"/>
          <w:szCs w:val="28"/>
        </w:rPr>
        <w:t>Friday, July 10</w:t>
      </w:r>
      <w:r>
        <w:rPr>
          <w:b/>
          <w:color w:val="3C5FAC"/>
          <w:sz w:val="28"/>
          <w:szCs w:val="28"/>
        </w:rPr>
        <w:t>, 20</w:t>
      </w:r>
      <w:r w:rsidR="00FF081A">
        <w:rPr>
          <w:b/>
          <w:color w:val="3C5FAC"/>
          <w:sz w:val="28"/>
          <w:szCs w:val="28"/>
        </w:rPr>
        <w:t>20</w:t>
      </w:r>
    </w:p>
    <w:p w14:paraId="458C1A1D" w14:textId="0F88BD90" w:rsidR="0067329C" w:rsidRPr="00CE310D" w:rsidRDefault="00347767" w:rsidP="00680F5F">
      <w:pPr>
        <w:ind w:left="288" w:right="288"/>
        <w:jc w:val="center"/>
        <w:rPr>
          <w:b/>
          <w:color w:val="3C5FAC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DE3F9E1" wp14:editId="6AA141A9">
            <wp:simplePos x="0" y="0"/>
            <wp:positionH relativeFrom="page">
              <wp:posOffset>4352290</wp:posOffset>
            </wp:positionH>
            <wp:positionV relativeFrom="margin">
              <wp:posOffset>9102090</wp:posOffset>
            </wp:positionV>
            <wp:extent cx="688340" cy="61658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40" cy="616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265249BF" wp14:editId="52568DA9">
            <wp:simplePos x="0" y="0"/>
            <wp:positionH relativeFrom="page">
              <wp:posOffset>2781300</wp:posOffset>
            </wp:positionH>
            <wp:positionV relativeFrom="paragraph">
              <wp:posOffset>360680</wp:posOffset>
            </wp:positionV>
            <wp:extent cx="628650" cy="62865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80F5F">
        <w:rPr>
          <w:noProof/>
        </w:rPr>
        <w:drawing>
          <wp:anchor distT="0" distB="0" distL="114300" distR="114300" simplePos="0" relativeHeight="251657216" behindDoc="1" locked="0" layoutInCell="1" allowOverlap="1" wp14:anchorId="6CD82403" wp14:editId="19621BBA">
            <wp:simplePos x="0" y="0"/>
            <wp:positionH relativeFrom="page">
              <wp:align>center</wp:align>
            </wp:positionH>
            <wp:positionV relativeFrom="paragraph">
              <wp:posOffset>381000</wp:posOffset>
            </wp:positionV>
            <wp:extent cx="609600" cy="60960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60D3">
        <w:rPr>
          <w:b/>
          <w:color w:val="3C5FAC"/>
          <w:sz w:val="28"/>
          <w:szCs w:val="28"/>
        </w:rPr>
        <w:t>Clinton Chamber of Commerce – P. O. Box 143, C</w:t>
      </w:r>
      <w:r w:rsidR="0054223A">
        <w:rPr>
          <w:b/>
          <w:color w:val="3C5FAC"/>
          <w:sz w:val="28"/>
          <w:szCs w:val="28"/>
        </w:rPr>
        <w:t>linton, MS  39060 – Fax:  601.92</w:t>
      </w:r>
      <w:r w:rsidR="00BF60D3">
        <w:rPr>
          <w:b/>
          <w:color w:val="3C5FAC"/>
          <w:sz w:val="28"/>
          <w:szCs w:val="28"/>
        </w:rPr>
        <w:t>5.4009</w:t>
      </w:r>
    </w:p>
    <w:sectPr w:rsidR="0067329C" w:rsidRPr="00CE310D">
      <w:type w:val="continuous"/>
      <w:pgSz w:w="12240" w:h="15840"/>
      <w:pgMar w:top="240" w:right="220" w:bottom="280" w:left="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9B79FB"/>
    <w:multiLevelType w:val="multilevel"/>
    <w:tmpl w:val="B0A2E730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0EC"/>
    <w:rsid w:val="001654B7"/>
    <w:rsid w:val="001A36D4"/>
    <w:rsid w:val="001C5DBF"/>
    <w:rsid w:val="00201027"/>
    <w:rsid w:val="002C1310"/>
    <w:rsid w:val="00347767"/>
    <w:rsid w:val="0038777D"/>
    <w:rsid w:val="00390C7F"/>
    <w:rsid w:val="003E6744"/>
    <w:rsid w:val="003E6ED1"/>
    <w:rsid w:val="00422F6A"/>
    <w:rsid w:val="00423FE6"/>
    <w:rsid w:val="004620CE"/>
    <w:rsid w:val="00473D02"/>
    <w:rsid w:val="00520370"/>
    <w:rsid w:val="0052728A"/>
    <w:rsid w:val="0054223A"/>
    <w:rsid w:val="00622663"/>
    <w:rsid w:val="0067329C"/>
    <w:rsid w:val="00680F5F"/>
    <w:rsid w:val="006D6AA9"/>
    <w:rsid w:val="007B18C8"/>
    <w:rsid w:val="00834A36"/>
    <w:rsid w:val="00905467"/>
    <w:rsid w:val="00927FED"/>
    <w:rsid w:val="009A6B4C"/>
    <w:rsid w:val="009D30EC"/>
    <w:rsid w:val="00A16002"/>
    <w:rsid w:val="00A341C7"/>
    <w:rsid w:val="00B277AC"/>
    <w:rsid w:val="00BA66C9"/>
    <w:rsid w:val="00BB37F2"/>
    <w:rsid w:val="00BF60D3"/>
    <w:rsid w:val="00C728A5"/>
    <w:rsid w:val="00CE310D"/>
    <w:rsid w:val="00D056FE"/>
    <w:rsid w:val="00D216B8"/>
    <w:rsid w:val="00D653C9"/>
    <w:rsid w:val="00E766CC"/>
    <w:rsid w:val="00F27CC6"/>
    <w:rsid w:val="00F51F92"/>
    <w:rsid w:val="00F82482"/>
    <w:rsid w:val="00FF081A"/>
    <w:rsid w:val="00FF31A5"/>
    <w:rsid w:val="00FF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3D9FCC2"/>
  <w15:docId w15:val="{A3533577-4B58-43AD-9AC4-F42EDCCA0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36D4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36D4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7A0E653-1798-49D3-9EDE-F19570595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Main Street</dc:creator>
  <cp:lastModifiedBy>Lindsay Letson</cp:lastModifiedBy>
  <cp:revision>13</cp:revision>
  <cp:lastPrinted>2019-07-23T21:45:00Z</cp:lastPrinted>
  <dcterms:created xsi:type="dcterms:W3CDTF">2020-06-25T15:01:00Z</dcterms:created>
  <dcterms:modified xsi:type="dcterms:W3CDTF">2020-06-25T20:35:00Z</dcterms:modified>
</cp:coreProperties>
</file>