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FB3848" w14:textId="77777777" w:rsidR="0013025B" w:rsidRPr="009837DF" w:rsidRDefault="0013025B" w:rsidP="0013025B">
      <w:pPr>
        <w:jc w:val="center"/>
        <w:rPr>
          <w:rFonts w:ascii="Arial" w:hAnsi="Arial" w:cs="Arial"/>
          <w:b/>
          <w:bCs/>
          <w:sz w:val="32"/>
          <w:szCs w:val="32"/>
        </w:rPr>
      </w:pPr>
      <w:r w:rsidRPr="009837DF">
        <w:rPr>
          <w:rFonts w:ascii="Arial" w:hAnsi="Arial" w:cs="Arial"/>
          <w:b/>
          <w:bCs/>
          <w:sz w:val="32"/>
          <w:szCs w:val="32"/>
        </w:rPr>
        <w:t>Exhibit F</w:t>
      </w:r>
    </w:p>
    <w:p w14:paraId="28AAC4C6" w14:textId="77777777" w:rsidR="0013025B" w:rsidRPr="009837DF" w:rsidRDefault="0013025B" w:rsidP="0013025B">
      <w:pPr>
        <w:jc w:val="center"/>
        <w:rPr>
          <w:rFonts w:ascii="Arial" w:hAnsi="Arial" w:cs="Arial"/>
          <w:b/>
          <w:bCs/>
          <w:sz w:val="32"/>
          <w:szCs w:val="32"/>
        </w:rPr>
      </w:pPr>
      <w:r w:rsidRPr="009837DF">
        <w:rPr>
          <w:rFonts w:ascii="Arial" w:hAnsi="Arial" w:cs="Arial"/>
          <w:b/>
          <w:bCs/>
          <w:sz w:val="32"/>
          <w:szCs w:val="32"/>
        </w:rPr>
        <w:t>Volunteer Role Description President Elect</w:t>
      </w:r>
    </w:p>
    <w:p w14:paraId="3A4BB69F" w14:textId="77777777" w:rsidR="0013025B" w:rsidRDefault="0013025B" w:rsidP="0013025B">
      <w:pPr>
        <w:rPr>
          <w:rFonts w:ascii="Arial" w:hAnsi="Arial" w:cs="Arial"/>
          <w:bCs/>
        </w:rPr>
      </w:pPr>
    </w:p>
    <w:p w14:paraId="05A9D1AC" w14:textId="77777777" w:rsidR="0013025B" w:rsidRPr="004E1388" w:rsidRDefault="0013025B" w:rsidP="0013025B">
      <w:pPr>
        <w:pStyle w:val="Header"/>
        <w:jc w:val="center"/>
      </w:pPr>
      <w:r>
        <w:rPr>
          <w:noProof/>
        </w:rPr>
        <w:drawing>
          <wp:inline distT="0" distB="0" distL="0" distR="0" wp14:anchorId="2CCA393D" wp14:editId="65029D58">
            <wp:extent cx="2524125" cy="762000"/>
            <wp:effectExtent l="0" t="0" r="9525" b="0"/>
            <wp:docPr id="5" name="Picture 5" descr="NAWBO_Hlogo_SanFrancis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WBO_Hlogo_SanFrancisco"/>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524125" cy="762000"/>
                    </a:xfrm>
                    <a:prstGeom prst="rect">
                      <a:avLst/>
                    </a:prstGeom>
                    <a:noFill/>
                    <a:ln>
                      <a:noFill/>
                    </a:ln>
                  </pic:spPr>
                </pic:pic>
              </a:graphicData>
            </a:graphic>
          </wp:inline>
        </w:drawing>
      </w:r>
    </w:p>
    <w:p w14:paraId="5EDD7A24" w14:textId="77777777" w:rsidR="0013025B" w:rsidRDefault="0013025B" w:rsidP="0013025B">
      <w:pPr>
        <w:jc w:val="right"/>
        <w:rPr>
          <w:rFonts w:ascii="Arial" w:hAnsi="Arial" w:cs="Arial"/>
        </w:rPr>
      </w:pPr>
    </w:p>
    <w:p w14:paraId="71A39BEE" w14:textId="77777777" w:rsidR="0013025B" w:rsidRDefault="0013025B" w:rsidP="0013025B">
      <w:pPr>
        <w:jc w:val="center"/>
        <w:rPr>
          <w:rFonts w:ascii="Arial" w:hAnsi="Arial" w:cs="Arial"/>
          <w:b/>
          <w:sz w:val="32"/>
          <w:szCs w:val="32"/>
        </w:rPr>
      </w:pPr>
      <w:r w:rsidRPr="004E370B">
        <w:rPr>
          <w:rFonts w:ascii="Arial" w:hAnsi="Arial" w:cs="Arial"/>
          <w:b/>
          <w:sz w:val="32"/>
          <w:szCs w:val="32"/>
        </w:rPr>
        <w:t xml:space="preserve">NAWBO-SFBA </w:t>
      </w:r>
      <w:r>
        <w:rPr>
          <w:rFonts w:ascii="Arial" w:hAnsi="Arial" w:cs="Arial"/>
          <w:b/>
          <w:sz w:val="32"/>
          <w:szCs w:val="32"/>
        </w:rPr>
        <w:t>Volunteer Role Description</w:t>
      </w:r>
    </w:p>
    <w:p w14:paraId="2CA1E609" w14:textId="77777777" w:rsidR="0013025B" w:rsidRPr="004E370B" w:rsidRDefault="0013025B" w:rsidP="0013025B">
      <w:pPr>
        <w:jc w:val="center"/>
        <w:rPr>
          <w:rFonts w:ascii="Arial" w:hAnsi="Arial" w:cs="Arial"/>
          <w:b/>
          <w:sz w:val="32"/>
          <w:szCs w:val="32"/>
        </w:rPr>
      </w:pPr>
      <w:r w:rsidRPr="004E370B">
        <w:rPr>
          <w:rFonts w:ascii="Arial" w:hAnsi="Arial" w:cs="Arial"/>
          <w:b/>
          <w:sz w:val="32"/>
          <w:szCs w:val="32"/>
        </w:rPr>
        <w:t>President Elect</w:t>
      </w:r>
    </w:p>
    <w:p w14:paraId="5A02A263" w14:textId="77777777" w:rsidR="0013025B" w:rsidRDefault="0013025B" w:rsidP="0013025B">
      <w:pPr>
        <w:jc w:val="center"/>
        <w:rPr>
          <w:rFonts w:ascii="Arial" w:hAnsi="Arial" w:cs="Arial"/>
        </w:rPr>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3967"/>
        <w:gridCol w:w="5383"/>
      </w:tblGrid>
      <w:tr w:rsidR="0013025B" w:rsidRPr="00EF62C1" w14:paraId="70F46E03" w14:textId="77777777" w:rsidTr="006E5E4A">
        <w:tc>
          <w:tcPr>
            <w:tcW w:w="4068" w:type="dxa"/>
            <w:shd w:val="clear" w:color="auto" w:fill="auto"/>
          </w:tcPr>
          <w:p w14:paraId="321C95DE" w14:textId="77777777" w:rsidR="0013025B" w:rsidRPr="00EF62C1" w:rsidRDefault="0013025B" w:rsidP="006E5E4A">
            <w:pPr>
              <w:rPr>
                <w:rFonts w:ascii="Arial" w:hAnsi="Arial" w:cs="Arial"/>
              </w:rPr>
            </w:pPr>
            <w:r w:rsidRPr="00EF62C1">
              <w:rPr>
                <w:rFonts w:ascii="Arial" w:hAnsi="Arial" w:cs="Arial"/>
              </w:rPr>
              <w:t>Role:</w:t>
            </w:r>
          </w:p>
        </w:tc>
        <w:tc>
          <w:tcPr>
            <w:tcW w:w="5508" w:type="dxa"/>
            <w:shd w:val="clear" w:color="auto" w:fill="auto"/>
          </w:tcPr>
          <w:p w14:paraId="0DAE40B1" w14:textId="77777777" w:rsidR="0013025B" w:rsidRPr="00EF62C1" w:rsidRDefault="0013025B" w:rsidP="006E5E4A">
            <w:pPr>
              <w:rPr>
                <w:rFonts w:ascii="Arial" w:hAnsi="Arial" w:cs="Arial"/>
              </w:rPr>
            </w:pPr>
            <w:r w:rsidRPr="00EF62C1">
              <w:rPr>
                <w:rFonts w:ascii="Arial" w:hAnsi="Arial" w:cs="Arial"/>
              </w:rPr>
              <w:t>President-Elect</w:t>
            </w:r>
          </w:p>
        </w:tc>
      </w:tr>
      <w:tr w:rsidR="0013025B" w:rsidRPr="00EF62C1" w14:paraId="3751C499" w14:textId="77777777" w:rsidTr="006E5E4A">
        <w:tc>
          <w:tcPr>
            <w:tcW w:w="4068" w:type="dxa"/>
            <w:shd w:val="clear" w:color="auto" w:fill="auto"/>
          </w:tcPr>
          <w:p w14:paraId="6C2D4D44" w14:textId="77777777" w:rsidR="0013025B" w:rsidRPr="00EF62C1" w:rsidRDefault="0013025B" w:rsidP="006E5E4A">
            <w:pPr>
              <w:rPr>
                <w:rFonts w:ascii="Arial" w:hAnsi="Arial" w:cs="Arial"/>
              </w:rPr>
            </w:pPr>
            <w:r w:rsidRPr="00EF62C1">
              <w:rPr>
                <w:rFonts w:ascii="Arial" w:hAnsi="Arial" w:cs="Arial"/>
              </w:rPr>
              <w:t>General Function:</w:t>
            </w:r>
          </w:p>
        </w:tc>
        <w:tc>
          <w:tcPr>
            <w:tcW w:w="5508" w:type="dxa"/>
            <w:shd w:val="clear" w:color="auto" w:fill="auto"/>
          </w:tcPr>
          <w:p w14:paraId="20FA245D" w14:textId="77777777" w:rsidR="0013025B" w:rsidRPr="00EF62C1" w:rsidRDefault="0013025B" w:rsidP="006E5E4A">
            <w:pPr>
              <w:rPr>
                <w:rFonts w:ascii="Arial" w:hAnsi="Arial" w:cs="Arial"/>
              </w:rPr>
            </w:pPr>
            <w:r w:rsidRPr="00EF62C1">
              <w:rPr>
                <w:rFonts w:ascii="Arial" w:hAnsi="Arial" w:cs="Arial"/>
              </w:rPr>
              <w:t>Apprentice to President</w:t>
            </w:r>
          </w:p>
        </w:tc>
      </w:tr>
      <w:tr w:rsidR="0013025B" w:rsidRPr="00EF62C1" w14:paraId="3D3AEC00" w14:textId="77777777" w:rsidTr="006E5E4A">
        <w:tc>
          <w:tcPr>
            <w:tcW w:w="4068" w:type="dxa"/>
            <w:shd w:val="clear" w:color="auto" w:fill="auto"/>
          </w:tcPr>
          <w:p w14:paraId="56EFFFFE" w14:textId="77777777" w:rsidR="0013025B" w:rsidRPr="00EF62C1" w:rsidRDefault="0013025B" w:rsidP="006E5E4A">
            <w:pPr>
              <w:rPr>
                <w:rFonts w:ascii="Arial" w:hAnsi="Arial" w:cs="Arial"/>
              </w:rPr>
            </w:pPr>
            <w:r w:rsidRPr="00EF62C1">
              <w:rPr>
                <w:rFonts w:ascii="Arial" w:hAnsi="Arial" w:cs="Arial"/>
              </w:rPr>
              <w:t>Board Director:</w:t>
            </w:r>
          </w:p>
        </w:tc>
        <w:tc>
          <w:tcPr>
            <w:tcW w:w="5508" w:type="dxa"/>
            <w:shd w:val="clear" w:color="auto" w:fill="auto"/>
          </w:tcPr>
          <w:p w14:paraId="503C8804" w14:textId="77777777" w:rsidR="0013025B" w:rsidRPr="00EF62C1" w:rsidRDefault="0013025B" w:rsidP="006E5E4A">
            <w:pPr>
              <w:rPr>
                <w:rFonts w:ascii="Arial" w:hAnsi="Arial" w:cs="Arial"/>
              </w:rPr>
            </w:pPr>
            <w:r>
              <w:rPr>
                <w:rFonts w:ascii="Arial" w:hAnsi="Arial" w:cs="Arial"/>
              </w:rPr>
              <w:t>yes</w:t>
            </w:r>
          </w:p>
        </w:tc>
      </w:tr>
      <w:tr w:rsidR="0013025B" w:rsidRPr="00EF62C1" w14:paraId="25F0F949" w14:textId="77777777" w:rsidTr="006E5E4A">
        <w:tc>
          <w:tcPr>
            <w:tcW w:w="4068" w:type="dxa"/>
            <w:shd w:val="clear" w:color="auto" w:fill="auto"/>
          </w:tcPr>
          <w:p w14:paraId="187CA115" w14:textId="77777777" w:rsidR="0013025B" w:rsidRPr="00EF62C1" w:rsidRDefault="0013025B" w:rsidP="006E5E4A">
            <w:pPr>
              <w:rPr>
                <w:rFonts w:ascii="Arial" w:hAnsi="Arial" w:cs="Arial"/>
              </w:rPr>
            </w:pPr>
            <w:r w:rsidRPr="00EF62C1">
              <w:rPr>
                <w:rFonts w:ascii="Arial" w:hAnsi="Arial" w:cs="Arial"/>
              </w:rPr>
              <w:t>Name of Individual Fulfilling the Role:</w:t>
            </w:r>
          </w:p>
        </w:tc>
        <w:tc>
          <w:tcPr>
            <w:tcW w:w="5508" w:type="dxa"/>
            <w:shd w:val="clear" w:color="auto" w:fill="auto"/>
          </w:tcPr>
          <w:p w14:paraId="003C5762" w14:textId="77777777" w:rsidR="0013025B" w:rsidRPr="00EF62C1" w:rsidRDefault="0013025B" w:rsidP="006E5E4A">
            <w:pPr>
              <w:rPr>
                <w:rFonts w:ascii="Arial" w:hAnsi="Arial" w:cs="Arial"/>
              </w:rPr>
            </w:pPr>
          </w:p>
        </w:tc>
      </w:tr>
      <w:tr w:rsidR="0013025B" w:rsidRPr="00EF62C1" w14:paraId="63F1AC2E" w14:textId="77777777" w:rsidTr="006E5E4A">
        <w:tc>
          <w:tcPr>
            <w:tcW w:w="4068" w:type="dxa"/>
            <w:shd w:val="clear" w:color="auto" w:fill="auto"/>
          </w:tcPr>
          <w:p w14:paraId="28981F38" w14:textId="77777777" w:rsidR="0013025B" w:rsidRPr="00EF62C1" w:rsidRDefault="0013025B" w:rsidP="006E5E4A">
            <w:pPr>
              <w:rPr>
                <w:rFonts w:ascii="Arial" w:hAnsi="Arial" w:cs="Arial"/>
              </w:rPr>
            </w:pPr>
            <w:r w:rsidRPr="00EF62C1">
              <w:rPr>
                <w:rFonts w:ascii="Arial" w:hAnsi="Arial" w:cs="Arial"/>
              </w:rPr>
              <w:t>Level:</w:t>
            </w:r>
          </w:p>
        </w:tc>
        <w:tc>
          <w:tcPr>
            <w:tcW w:w="5508" w:type="dxa"/>
            <w:shd w:val="clear" w:color="auto" w:fill="auto"/>
          </w:tcPr>
          <w:p w14:paraId="6EF263F5" w14:textId="77777777" w:rsidR="0013025B" w:rsidRPr="00EF62C1" w:rsidRDefault="0013025B" w:rsidP="006E5E4A">
            <w:pPr>
              <w:rPr>
                <w:rFonts w:ascii="Arial" w:hAnsi="Arial" w:cs="Arial"/>
              </w:rPr>
            </w:pPr>
            <w:r w:rsidRPr="00EF62C1">
              <w:rPr>
                <w:rFonts w:ascii="Arial" w:hAnsi="Arial" w:cs="Arial"/>
              </w:rPr>
              <w:t>Officer</w:t>
            </w:r>
            <w:r>
              <w:rPr>
                <w:rFonts w:ascii="Arial" w:hAnsi="Arial" w:cs="Arial"/>
              </w:rPr>
              <w:t>/Executive Committee; Voting Board Member</w:t>
            </w:r>
          </w:p>
        </w:tc>
      </w:tr>
    </w:tbl>
    <w:p w14:paraId="49675C6B" w14:textId="77777777" w:rsidR="0013025B" w:rsidRDefault="0013025B" w:rsidP="0013025B">
      <w:pPr>
        <w:pBdr>
          <w:bottom w:val="single" w:sz="12" w:space="1" w:color="auto"/>
        </w:pBdr>
        <w:rPr>
          <w:rFonts w:ascii="Arial" w:hAnsi="Arial" w:cs="Arial"/>
        </w:rPr>
      </w:pPr>
    </w:p>
    <w:p w14:paraId="1D514A71" w14:textId="77777777" w:rsidR="0013025B" w:rsidRPr="007419A2" w:rsidRDefault="0013025B" w:rsidP="0013025B">
      <w:pPr>
        <w:rPr>
          <w:rFonts w:ascii="Arial" w:hAnsi="Arial" w:cs="Arial"/>
        </w:rPr>
      </w:pPr>
    </w:p>
    <w:p w14:paraId="52A19529" w14:textId="77777777" w:rsidR="0013025B" w:rsidRPr="00F30966" w:rsidRDefault="0013025B" w:rsidP="0013025B">
      <w:pPr>
        <w:rPr>
          <w:rFonts w:ascii="Arial" w:hAnsi="Arial" w:cs="Arial"/>
          <w:b/>
        </w:rPr>
      </w:pPr>
      <w:r w:rsidRPr="00F30966">
        <w:rPr>
          <w:rFonts w:ascii="Arial" w:hAnsi="Arial" w:cs="Arial"/>
          <w:b/>
        </w:rPr>
        <w:t>Purpose of the Role:</w:t>
      </w:r>
    </w:p>
    <w:p w14:paraId="1BE42402" w14:textId="77777777" w:rsidR="0013025B" w:rsidRDefault="0013025B" w:rsidP="0013025B">
      <w:pPr>
        <w:rPr>
          <w:rFonts w:ascii="Arial" w:hAnsi="Arial" w:cs="Arial"/>
        </w:rPr>
      </w:pPr>
    </w:p>
    <w:p w14:paraId="1A46199A" w14:textId="77777777" w:rsidR="0013025B" w:rsidRDefault="0013025B" w:rsidP="0013025B">
      <w:pPr>
        <w:ind w:left="720" w:hanging="720"/>
        <w:rPr>
          <w:rFonts w:ascii="Arial" w:hAnsi="Arial" w:cs="Arial"/>
        </w:rPr>
      </w:pPr>
      <w:r>
        <w:rPr>
          <w:rFonts w:ascii="Arial" w:hAnsi="Arial" w:cs="Arial"/>
        </w:rPr>
        <w:tab/>
        <w:t xml:space="preserve">The President-Elect position serves to prepare an individual to assume the Chapter Presidency in the subsequent year.  This Officer is responsible to learn and be responsive to the President’s duties and responsibilities, and to the Chapter’s leadership </w:t>
      </w:r>
      <w:proofErr w:type="gramStart"/>
      <w:r>
        <w:rPr>
          <w:rFonts w:ascii="Arial" w:hAnsi="Arial" w:cs="Arial"/>
        </w:rPr>
        <w:t>needs;</w:t>
      </w:r>
      <w:proofErr w:type="gramEnd"/>
      <w:r>
        <w:rPr>
          <w:rFonts w:ascii="Arial" w:hAnsi="Arial" w:cs="Arial"/>
        </w:rPr>
        <w:t xml:space="preserve"> readying her for a graceful transition to and successful year as President.</w:t>
      </w:r>
    </w:p>
    <w:p w14:paraId="0E50D741" w14:textId="77777777" w:rsidR="0013025B" w:rsidRDefault="0013025B" w:rsidP="0013025B">
      <w:pPr>
        <w:rPr>
          <w:rFonts w:ascii="Arial" w:hAnsi="Arial" w:cs="Arial"/>
        </w:rPr>
      </w:pPr>
    </w:p>
    <w:p w14:paraId="4E5E95D4" w14:textId="77777777" w:rsidR="0013025B" w:rsidRPr="00F30966" w:rsidRDefault="0013025B" w:rsidP="0013025B">
      <w:pPr>
        <w:rPr>
          <w:rFonts w:ascii="Arial" w:hAnsi="Arial" w:cs="Arial"/>
          <w:b/>
        </w:rPr>
      </w:pPr>
      <w:r w:rsidRPr="00F30966">
        <w:rPr>
          <w:rFonts w:ascii="Arial" w:hAnsi="Arial" w:cs="Arial"/>
          <w:b/>
        </w:rPr>
        <w:t>General Description:</w:t>
      </w:r>
    </w:p>
    <w:p w14:paraId="1DA6CF38" w14:textId="77777777" w:rsidR="0013025B" w:rsidRDefault="0013025B" w:rsidP="0013025B">
      <w:pPr>
        <w:rPr>
          <w:rFonts w:ascii="Arial" w:hAnsi="Arial" w:cs="Arial"/>
        </w:rPr>
      </w:pPr>
    </w:p>
    <w:p w14:paraId="23684BB8" w14:textId="77777777" w:rsidR="0013025B" w:rsidRDefault="0013025B" w:rsidP="0013025B">
      <w:pPr>
        <w:tabs>
          <w:tab w:val="left" w:pos="720"/>
        </w:tabs>
        <w:ind w:left="720"/>
        <w:rPr>
          <w:rFonts w:ascii="Arial" w:hAnsi="Arial" w:cs="Arial"/>
        </w:rPr>
      </w:pPr>
      <w:r>
        <w:rPr>
          <w:rFonts w:ascii="Arial" w:hAnsi="Arial" w:cs="Arial"/>
        </w:rPr>
        <w:t xml:space="preserve">The President-Elect attends all Board </w:t>
      </w:r>
      <w:proofErr w:type="gramStart"/>
      <w:r>
        <w:rPr>
          <w:rFonts w:ascii="Arial" w:hAnsi="Arial" w:cs="Arial"/>
        </w:rPr>
        <w:t>meetings, and</w:t>
      </w:r>
      <w:proofErr w:type="gramEnd"/>
      <w:r>
        <w:rPr>
          <w:rFonts w:ascii="Arial" w:hAnsi="Arial" w:cs="Arial"/>
        </w:rPr>
        <w:t xml:space="preserve"> is involved in all matters of strategic significance to the Chapter. In her apprentice role, she confers with the President prior to, during and after each monthly Board and general chapter meeting relative to objectives, agenda and programs.  The President-Elect also interacts with the other Officers and Vice Presidents to understand and support their functions. </w:t>
      </w:r>
    </w:p>
    <w:p w14:paraId="732DAA68" w14:textId="77777777" w:rsidR="0013025B" w:rsidRDefault="0013025B" w:rsidP="0013025B">
      <w:pPr>
        <w:rPr>
          <w:rFonts w:ascii="Arial" w:hAnsi="Arial" w:cs="Arial"/>
        </w:rPr>
      </w:pPr>
    </w:p>
    <w:p w14:paraId="39EF4C72" w14:textId="77777777" w:rsidR="0013025B" w:rsidRPr="004D29E5" w:rsidRDefault="0013025B" w:rsidP="0013025B">
      <w:pPr>
        <w:rPr>
          <w:rFonts w:ascii="Arial" w:hAnsi="Arial" w:cs="Arial"/>
          <w:b/>
        </w:rPr>
      </w:pPr>
      <w:r w:rsidRPr="004D29E5">
        <w:rPr>
          <w:rFonts w:ascii="Arial" w:hAnsi="Arial" w:cs="Arial"/>
          <w:b/>
        </w:rPr>
        <w:t>Specific Activities this Role is Responsible For:</w:t>
      </w:r>
    </w:p>
    <w:p w14:paraId="2C548436" w14:textId="77777777" w:rsidR="0013025B" w:rsidRDefault="0013025B" w:rsidP="0013025B">
      <w:pPr>
        <w:rPr>
          <w:rFonts w:ascii="Arial" w:hAnsi="Arial" w:cs="Arial"/>
        </w:rPr>
      </w:pPr>
    </w:p>
    <w:p w14:paraId="4160DA71" w14:textId="77777777" w:rsidR="0013025B" w:rsidRDefault="0013025B" w:rsidP="0013025B">
      <w:pPr>
        <w:numPr>
          <w:ilvl w:val="0"/>
          <w:numId w:val="21"/>
        </w:numPr>
        <w:tabs>
          <w:tab w:val="clear" w:pos="1740"/>
          <w:tab w:val="num" w:pos="1260"/>
        </w:tabs>
        <w:ind w:left="1260" w:hanging="540"/>
        <w:rPr>
          <w:rFonts w:ascii="Arial" w:hAnsi="Arial" w:cs="Arial"/>
        </w:rPr>
      </w:pPr>
      <w:r w:rsidRPr="00F30966">
        <w:rPr>
          <w:rFonts w:ascii="Arial" w:hAnsi="Arial" w:cs="Arial"/>
          <w:u w:val="single"/>
        </w:rPr>
        <w:t>Board of Directors Recruitment.</w:t>
      </w:r>
      <w:r>
        <w:rPr>
          <w:rFonts w:ascii="Arial" w:hAnsi="Arial" w:cs="Arial"/>
        </w:rPr>
        <w:t xml:space="preserve">  The President-Elect is responsible to determine the make-up of the Board of Directors that will serve in her term, and to recruit and nominate or appoint those individuals as the Bylaws and Policy and Procedure Manual dictates.</w:t>
      </w:r>
    </w:p>
    <w:p w14:paraId="3BA8FE30" w14:textId="77777777" w:rsidR="0013025B" w:rsidRDefault="0013025B" w:rsidP="0013025B">
      <w:pPr>
        <w:tabs>
          <w:tab w:val="num" w:pos="1260"/>
        </w:tabs>
        <w:ind w:left="1260" w:hanging="540"/>
        <w:rPr>
          <w:rFonts w:ascii="Arial" w:hAnsi="Arial" w:cs="Arial"/>
        </w:rPr>
      </w:pPr>
    </w:p>
    <w:p w14:paraId="5D2C48CF" w14:textId="77777777" w:rsidR="0013025B" w:rsidRDefault="0013025B" w:rsidP="0013025B">
      <w:pPr>
        <w:numPr>
          <w:ilvl w:val="0"/>
          <w:numId w:val="21"/>
        </w:numPr>
        <w:tabs>
          <w:tab w:val="clear" w:pos="1740"/>
          <w:tab w:val="num" w:pos="1260"/>
        </w:tabs>
        <w:ind w:left="1260" w:hanging="540"/>
        <w:rPr>
          <w:rFonts w:ascii="Arial" w:hAnsi="Arial" w:cs="Arial"/>
        </w:rPr>
      </w:pPr>
      <w:r w:rsidRPr="00F30966">
        <w:rPr>
          <w:rFonts w:ascii="Arial" w:hAnsi="Arial" w:cs="Arial"/>
          <w:u w:val="single"/>
        </w:rPr>
        <w:t>Preparation of Chapter Budget.</w:t>
      </w:r>
      <w:r>
        <w:rPr>
          <w:rFonts w:ascii="Arial" w:hAnsi="Arial" w:cs="Arial"/>
        </w:rPr>
        <w:t xml:space="preserve">  The President-Elect works with the Treasurer to organize and propose a Chapter budget for the year in which she’ll serve as President.</w:t>
      </w:r>
    </w:p>
    <w:p w14:paraId="06F21115" w14:textId="77777777" w:rsidR="0013025B" w:rsidRDefault="0013025B" w:rsidP="0013025B">
      <w:pPr>
        <w:tabs>
          <w:tab w:val="num" w:pos="1260"/>
        </w:tabs>
        <w:ind w:left="1260" w:hanging="540"/>
        <w:rPr>
          <w:rFonts w:ascii="Arial" w:hAnsi="Arial" w:cs="Arial"/>
        </w:rPr>
      </w:pPr>
    </w:p>
    <w:p w14:paraId="0F860AFA" w14:textId="77777777" w:rsidR="0013025B" w:rsidRDefault="0013025B" w:rsidP="0013025B">
      <w:pPr>
        <w:numPr>
          <w:ilvl w:val="0"/>
          <w:numId w:val="21"/>
        </w:numPr>
        <w:tabs>
          <w:tab w:val="clear" w:pos="1740"/>
          <w:tab w:val="num" w:pos="1260"/>
        </w:tabs>
        <w:ind w:left="1260" w:hanging="540"/>
        <w:rPr>
          <w:rFonts w:ascii="Arial" w:hAnsi="Arial" w:cs="Arial"/>
        </w:rPr>
      </w:pPr>
      <w:r w:rsidRPr="00F30966">
        <w:rPr>
          <w:rFonts w:ascii="Arial" w:hAnsi="Arial" w:cs="Arial"/>
          <w:u w:val="single"/>
        </w:rPr>
        <w:t>Board Retreat.</w:t>
      </w:r>
      <w:r>
        <w:rPr>
          <w:rFonts w:ascii="Arial" w:hAnsi="Arial" w:cs="Arial"/>
        </w:rPr>
        <w:t xml:space="preserve">  The President-Elect determines the agenda </w:t>
      </w:r>
      <w:proofErr w:type="gramStart"/>
      <w:r>
        <w:rPr>
          <w:rFonts w:ascii="Arial" w:hAnsi="Arial" w:cs="Arial"/>
        </w:rPr>
        <w:t>for, and</w:t>
      </w:r>
      <w:proofErr w:type="gramEnd"/>
      <w:r>
        <w:rPr>
          <w:rFonts w:ascii="Arial" w:hAnsi="Arial" w:cs="Arial"/>
        </w:rPr>
        <w:t xml:space="preserve"> organizes and prepares for the Board of Directors retreat held prior to her term as President. This helps with continuity of the Board.  </w:t>
      </w:r>
    </w:p>
    <w:p w14:paraId="245FE314" w14:textId="77777777" w:rsidR="0013025B" w:rsidRDefault="0013025B" w:rsidP="0013025B">
      <w:pPr>
        <w:tabs>
          <w:tab w:val="num" w:pos="1260"/>
        </w:tabs>
        <w:ind w:left="1260" w:hanging="540"/>
        <w:rPr>
          <w:rFonts w:ascii="Arial" w:hAnsi="Arial" w:cs="Arial"/>
        </w:rPr>
      </w:pPr>
    </w:p>
    <w:p w14:paraId="0D9729F8" w14:textId="77777777" w:rsidR="0013025B" w:rsidRDefault="0013025B" w:rsidP="0013025B">
      <w:pPr>
        <w:numPr>
          <w:ilvl w:val="0"/>
          <w:numId w:val="21"/>
        </w:numPr>
        <w:tabs>
          <w:tab w:val="clear" w:pos="1740"/>
          <w:tab w:val="num" w:pos="1260"/>
        </w:tabs>
        <w:ind w:left="1260" w:hanging="540"/>
        <w:rPr>
          <w:rFonts w:ascii="Arial" w:hAnsi="Arial" w:cs="Arial"/>
        </w:rPr>
      </w:pPr>
      <w:r w:rsidRPr="00F30966">
        <w:rPr>
          <w:rFonts w:ascii="Arial" w:hAnsi="Arial" w:cs="Arial"/>
          <w:u w:val="single"/>
        </w:rPr>
        <w:lastRenderedPageBreak/>
        <w:t>Chapter Leadership.</w:t>
      </w:r>
      <w:r>
        <w:rPr>
          <w:rFonts w:ascii="Arial" w:hAnsi="Arial" w:cs="Arial"/>
        </w:rPr>
        <w:t xml:space="preserve">  The President-Elect fills in for the President at Board Meetings and other events in the President’s absence.</w:t>
      </w:r>
    </w:p>
    <w:p w14:paraId="7B31CF4E" w14:textId="77777777" w:rsidR="0013025B" w:rsidRDefault="0013025B" w:rsidP="0013025B">
      <w:pPr>
        <w:rPr>
          <w:rFonts w:ascii="Arial" w:hAnsi="Arial" w:cs="Arial"/>
        </w:rPr>
      </w:pPr>
    </w:p>
    <w:p w14:paraId="40EAD6BA" w14:textId="77777777" w:rsidR="0013025B" w:rsidRPr="007419A2" w:rsidRDefault="0013025B" w:rsidP="0013025B">
      <w:pPr>
        <w:numPr>
          <w:ilvl w:val="0"/>
          <w:numId w:val="21"/>
        </w:numPr>
        <w:tabs>
          <w:tab w:val="clear" w:pos="1740"/>
          <w:tab w:val="num" w:pos="1260"/>
        </w:tabs>
        <w:ind w:left="1260" w:hanging="540"/>
        <w:rPr>
          <w:rFonts w:ascii="Arial" w:hAnsi="Arial" w:cs="Arial"/>
        </w:rPr>
      </w:pPr>
      <w:r>
        <w:rPr>
          <w:rFonts w:ascii="Arial" w:hAnsi="Arial" w:cs="Arial"/>
          <w:u w:val="single"/>
        </w:rPr>
        <w:t>Gala Awards Event.</w:t>
      </w:r>
      <w:r>
        <w:rPr>
          <w:rFonts w:ascii="Arial" w:hAnsi="Arial" w:cs="Arial"/>
        </w:rPr>
        <w:t xml:space="preserve">   The President-Elect works closely with the organizing Committee (as a Co-Chair or Committee Member if she would like) to assure that Chapter goals relative to event sponsorship, attendance, and community visibility are achieved, and to prepare for her role as co-master of ceremonies at the Gala Awards event, if she would like.  </w:t>
      </w:r>
    </w:p>
    <w:p w14:paraId="0C3C6CEC" w14:textId="77777777" w:rsidR="0013025B" w:rsidRPr="007419A2" w:rsidRDefault="0013025B" w:rsidP="0013025B">
      <w:pPr>
        <w:rPr>
          <w:rFonts w:ascii="Arial" w:hAnsi="Arial" w:cs="Arial"/>
        </w:rPr>
      </w:pPr>
    </w:p>
    <w:p w14:paraId="052B5AED" w14:textId="77777777" w:rsidR="0013025B" w:rsidRPr="00E65836" w:rsidRDefault="0013025B" w:rsidP="0013025B">
      <w:pPr>
        <w:rPr>
          <w:rFonts w:ascii="Arial" w:hAnsi="Arial" w:cs="Arial"/>
          <w:b/>
        </w:rPr>
      </w:pPr>
      <w:r w:rsidRPr="00E65836">
        <w:rPr>
          <w:rFonts w:ascii="Arial" w:hAnsi="Arial" w:cs="Arial"/>
          <w:b/>
        </w:rPr>
        <w:t>Sub-Committees:</w:t>
      </w:r>
    </w:p>
    <w:p w14:paraId="6B4BEA9F" w14:textId="77777777" w:rsidR="0013025B" w:rsidRDefault="0013025B" w:rsidP="0013025B">
      <w:pPr>
        <w:rPr>
          <w:rFonts w:ascii="Arial" w:hAnsi="Arial" w:cs="Arial"/>
        </w:rPr>
      </w:pPr>
    </w:p>
    <w:p w14:paraId="5A74BC43" w14:textId="77777777" w:rsidR="0013025B" w:rsidRDefault="0013025B" w:rsidP="0013025B">
      <w:pPr>
        <w:ind w:left="720"/>
        <w:rPr>
          <w:rFonts w:ascii="Arial" w:hAnsi="Arial" w:cs="Arial"/>
        </w:rPr>
      </w:pPr>
      <w:r>
        <w:rPr>
          <w:rFonts w:ascii="Arial" w:hAnsi="Arial" w:cs="Arial"/>
        </w:rPr>
        <w:t>The President-Elect has no formal oversight of sub-committees.  She has the wherewithal, under the President’s or Board’s direction, to form ad-hoc committees and task forces specific to certain initiatives and projects.</w:t>
      </w:r>
    </w:p>
    <w:p w14:paraId="4B6742C3" w14:textId="77777777" w:rsidR="0013025B" w:rsidRDefault="0013025B" w:rsidP="0013025B">
      <w:pPr>
        <w:rPr>
          <w:rFonts w:ascii="Arial" w:hAnsi="Arial" w:cs="Arial"/>
        </w:rPr>
      </w:pPr>
    </w:p>
    <w:p w14:paraId="5379064F" w14:textId="77777777" w:rsidR="0013025B" w:rsidRDefault="0013025B" w:rsidP="0013025B">
      <w:pPr>
        <w:rPr>
          <w:rFonts w:ascii="Arial" w:hAnsi="Arial" w:cs="Arial"/>
        </w:rPr>
      </w:pPr>
      <w:r w:rsidRPr="00DC4A60">
        <w:rPr>
          <w:rFonts w:ascii="Arial" w:hAnsi="Arial" w:cs="Arial"/>
          <w:b/>
        </w:rPr>
        <w:t>Expected Monthly Time Commitment:</w:t>
      </w:r>
      <w:r>
        <w:rPr>
          <w:rFonts w:ascii="Arial" w:hAnsi="Arial" w:cs="Arial"/>
        </w:rPr>
        <w:tab/>
        <w:t>15-35 hours per month</w:t>
      </w:r>
    </w:p>
    <w:p w14:paraId="64F3EBE0" w14:textId="77777777" w:rsidR="0013025B" w:rsidRDefault="0013025B" w:rsidP="0013025B">
      <w:pPr>
        <w:rPr>
          <w:rFonts w:ascii="Arial" w:hAnsi="Arial" w:cs="Arial"/>
        </w:rPr>
      </w:pPr>
    </w:p>
    <w:p w14:paraId="7CACCEC8" w14:textId="77777777" w:rsidR="0013025B" w:rsidRPr="00DC4A60" w:rsidRDefault="0013025B" w:rsidP="0013025B">
      <w:pPr>
        <w:rPr>
          <w:rFonts w:ascii="Arial" w:hAnsi="Arial" w:cs="Arial"/>
          <w:b/>
        </w:rPr>
      </w:pPr>
      <w:r>
        <w:rPr>
          <w:rFonts w:ascii="Arial" w:hAnsi="Arial" w:cs="Arial"/>
          <w:b/>
        </w:rPr>
        <w:t xml:space="preserve">General </w:t>
      </w:r>
      <w:r w:rsidRPr="00DC4A60">
        <w:rPr>
          <w:rFonts w:ascii="Arial" w:hAnsi="Arial" w:cs="Arial"/>
          <w:b/>
        </w:rPr>
        <w:t>Requirements:</w:t>
      </w:r>
    </w:p>
    <w:p w14:paraId="0C85C9C4" w14:textId="77777777" w:rsidR="0013025B" w:rsidRDefault="0013025B" w:rsidP="0013025B">
      <w:pPr>
        <w:rPr>
          <w:rFonts w:ascii="Arial" w:hAnsi="Arial" w:cs="Arial"/>
        </w:rPr>
      </w:pPr>
    </w:p>
    <w:p w14:paraId="039A2878" w14:textId="77777777" w:rsidR="0013025B" w:rsidRDefault="0013025B" w:rsidP="0013025B">
      <w:pPr>
        <w:numPr>
          <w:ilvl w:val="0"/>
          <w:numId w:val="22"/>
        </w:numPr>
        <w:tabs>
          <w:tab w:val="clear" w:pos="720"/>
          <w:tab w:val="num" w:pos="1080"/>
        </w:tabs>
        <w:ind w:left="1080"/>
        <w:rPr>
          <w:rFonts w:ascii="Arial" w:hAnsi="Arial" w:cs="Arial"/>
        </w:rPr>
      </w:pPr>
      <w:r>
        <w:rPr>
          <w:rFonts w:ascii="Arial" w:hAnsi="Arial" w:cs="Arial"/>
        </w:rPr>
        <w:t>As her schedule permits, the President-Elect should attend Chapter meetings and events other than the regular monthly meetings:</w:t>
      </w:r>
    </w:p>
    <w:p w14:paraId="4C0F22EA" w14:textId="77777777" w:rsidR="0013025B" w:rsidRDefault="0013025B" w:rsidP="0013025B">
      <w:pPr>
        <w:numPr>
          <w:ilvl w:val="1"/>
          <w:numId w:val="23"/>
        </w:numPr>
        <w:rPr>
          <w:rFonts w:ascii="Arial" w:hAnsi="Arial" w:cs="Arial"/>
        </w:rPr>
      </w:pPr>
      <w:r>
        <w:rPr>
          <w:rFonts w:ascii="Arial" w:hAnsi="Arial" w:cs="Arial"/>
        </w:rPr>
        <w:t>Member Only Mixers</w:t>
      </w:r>
    </w:p>
    <w:p w14:paraId="7BBB41FF" w14:textId="77777777" w:rsidR="0013025B" w:rsidRDefault="0013025B" w:rsidP="0013025B">
      <w:pPr>
        <w:numPr>
          <w:ilvl w:val="1"/>
          <w:numId w:val="23"/>
        </w:numPr>
        <w:rPr>
          <w:rFonts w:ascii="Arial" w:hAnsi="Arial" w:cs="Arial"/>
        </w:rPr>
      </w:pPr>
      <w:r>
        <w:rPr>
          <w:rFonts w:ascii="Arial" w:hAnsi="Arial" w:cs="Arial"/>
        </w:rPr>
        <w:t>New Member Orientations</w:t>
      </w:r>
    </w:p>
    <w:p w14:paraId="59DFCF6B" w14:textId="77777777" w:rsidR="0013025B" w:rsidRDefault="0013025B" w:rsidP="0013025B">
      <w:pPr>
        <w:numPr>
          <w:ilvl w:val="1"/>
          <w:numId w:val="23"/>
        </w:numPr>
        <w:rPr>
          <w:rFonts w:ascii="Arial" w:hAnsi="Arial" w:cs="Arial"/>
        </w:rPr>
      </w:pPr>
      <w:r>
        <w:rPr>
          <w:rFonts w:ascii="Arial" w:hAnsi="Arial" w:cs="Arial"/>
        </w:rPr>
        <w:t>Professional Development Forums</w:t>
      </w:r>
    </w:p>
    <w:p w14:paraId="7A251868" w14:textId="77777777" w:rsidR="0013025B" w:rsidRDefault="0013025B" w:rsidP="0013025B">
      <w:pPr>
        <w:numPr>
          <w:ilvl w:val="1"/>
          <w:numId w:val="23"/>
        </w:numPr>
        <w:rPr>
          <w:rFonts w:ascii="Arial" w:hAnsi="Arial" w:cs="Arial"/>
        </w:rPr>
      </w:pPr>
      <w:r>
        <w:rPr>
          <w:rFonts w:ascii="Arial" w:hAnsi="Arial" w:cs="Arial"/>
        </w:rPr>
        <w:t>Other special meetings or events</w:t>
      </w:r>
    </w:p>
    <w:p w14:paraId="7C263421" w14:textId="77777777" w:rsidR="0013025B" w:rsidRDefault="0013025B" w:rsidP="0013025B">
      <w:pPr>
        <w:numPr>
          <w:ilvl w:val="0"/>
          <w:numId w:val="22"/>
        </w:numPr>
        <w:tabs>
          <w:tab w:val="clear" w:pos="720"/>
          <w:tab w:val="num" w:pos="1080"/>
        </w:tabs>
        <w:ind w:left="1080"/>
        <w:rPr>
          <w:rFonts w:ascii="Arial" w:hAnsi="Arial" w:cs="Arial"/>
        </w:rPr>
      </w:pPr>
      <w:r>
        <w:rPr>
          <w:rFonts w:ascii="Arial" w:hAnsi="Arial" w:cs="Arial"/>
        </w:rPr>
        <w:t>Attend all Executive Committee meetings and Board of Director meetings</w:t>
      </w:r>
    </w:p>
    <w:p w14:paraId="60AADAFC" w14:textId="77777777" w:rsidR="0013025B" w:rsidRDefault="0013025B" w:rsidP="0013025B">
      <w:pPr>
        <w:numPr>
          <w:ilvl w:val="0"/>
          <w:numId w:val="22"/>
        </w:numPr>
        <w:tabs>
          <w:tab w:val="clear" w:pos="720"/>
          <w:tab w:val="num" w:pos="1080"/>
        </w:tabs>
        <w:ind w:left="1080"/>
        <w:rPr>
          <w:rFonts w:ascii="Arial" w:hAnsi="Arial" w:cs="Arial"/>
        </w:rPr>
      </w:pPr>
      <w:r>
        <w:rPr>
          <w:rFonts w:ascii="Arial" w:hAnsi="Arial" w:cs="Arial"/>
        </w:rPr>
        <w:t xml:space="preserve">The President-Elect should familiarize herself with the NAWBO-SF Entrepreneurs Economic </w:t>
      </w:r>
      <w:proofErr w:type="gramStart"/>
      <w:r>
        <w:rPr>
          <w:rFonts w:ascii="Arial" w:hAnsi="Arial" w:cs="Arial"/>
        </w:rPr>
        <w:t>Institute;</w:t>
      </w:r>
      <w:proofErr w:type="gramEnd"/>
      <w:r>
        <w:rPr>
          <w:rFonts w:ascii="Arial" w:hAnsi="Arial" w:cs="Arial"/>
        </w:rPr>
        <w:t xml:space="preserve"> including its structure, leadership, mission and goals.</w:t>
      </w:r>
    </w:p>
    <w:p w14:paraId="159FDF46" w14:textId="77777777" w:rsidR="0013025B" w:rsidRDefault="0013025B" w:rsidP="0013025B">
      <w:pPr>
        <w:numPr>
          <w:ilvl w:val="0"/>
          <w:numId w:val="22"/>
        </w:numPr>
        <w:tabs>
          <w:tab w:val="clear" w:pos="720"/>
          <w:tab w:val="num" w:pos="1080"/>
        </w:tabs>
        <w:ind w:left="1080"/>
        <w:rPr>
          <w:rFonts w:ascii="Arial" w:hAnsi="Arial" w:cs="Arial"/>
        </w:rPr>
      </w:pPr>
      <w:r>
        <w:rPr>
          <w:rFonts w:ascii="Arial" w:hAnsi="Arial" w:cs="Arial"/>
        </w:rPr>
        <w:t>The President-Elect should familiarize herself with the Chapter’s governance, general policies and procedures, and with key performance measures.</w:t>
      </w:r>
    </w:p>
    <w:p w14:paraId="31453F39" w14:textId="77777777" w:rsidR="0013025B" w:rsidRDefault="0013025B" w:rsidP="0013025B">
      <w:pPr>
        <w:numPr>
          <w:ilvl w:val="0"/>
          <w:numId w:val="22"/>
        </w:numPr>
        <w:tabs>
          <w:tab w:val="clear" w:pos="720"/>
          <w:tab w:val="num" w:pos="1080"/>
        </w:tabs>
        <w:ind w:left="1080"/>
        <w:rPr>
          <w:rFonts w:ascii="Arial" w:hAnsi="Arial" w:cs="Arial"/>
        </w:rPr>
      </w:pPr>
      <w:r w:rsidRPr="00BB18C3">
        <w:rPr>
          <w:rFonts w:ascii="Arial" w:hAnsi="Arial" w:cs="Arial"/>
        </w:rPr>
        <w:t>Attend the August Board retreat and the mid-year retreat in January</w:t>
      </w:r>
    </w:p>
    <w:p w14:paraId="4897296D" w14:textId="77777777" w:rsidR="0013025B" w:rsidRDefault="0013025B" w:rsidP="0013025B">
      <w:pPr>
        <w:numPr>
          <w:ilvl w:val="0"/>
          <w:numId w:val="22"/>
        </w:numPr>
        <w:tabs>
          <w:tab w:val="clear" w:pos="720"/>
          <w:tab w:val="num" w:pos="1080"/>
        </w:tabs>
        <w:ind w:left="1080"/>
        <w:rPr>
          <w:rFonts w:ascii="Arial" w:hAnsi="Arial" w:cs="Arial"/>
        </w:rPr>
      </w:pPr>
      <w:r>
        <w:rPr>
          <w:rFonts w:ascii="Arial" w:hAnsi="Arial" w:cs="Arial"/>
        </w:rPr>
        <w:t>Attend all President’s Assembly Steering Committee (PASC) webinars</w:t>
      </w:r>
    </w:p>
    <w:p w14:paraId="6A1D0B85" w14:textId="77777777" w:rsidR="0013025B" w:rsidRPr="00BB18C3" w:rsidRDefault="0013025B" w:rsidP="0013025B">
      <w:pPr>
        <w:numPr>
          <w:ilvl w:val="0"/>
          <w:numId w:val="22"/>
        </w:numPr>
        <w:tabs>
          <w:tab w:val="clear" w:pos="720"/>
          <w:tab w:val="num" w:pos="1080"/>
        </w:tabs>
        <w:ind w:left="1080"/>
        <w:rPr>
          <w:rFonts w:ascii="Arial" w:hAnsi="Arial" w:cs="Arial"/>
        </w:rPr>
      </w:pPr>
      <w:r>
        <w:rPr>
          <w:rFonts w:ascii="Arial" w:hAnsi="Arial" w:cs="Arial"/>
        </w:rPr>
        <w:t>Attend as many NAWBO National webinars as she can</w:t>
      </w:r>
    </w:p>
    <w:p w14:paraId="774FCDBF" w14:textId="77777777" w:rsidR="0013025B" w:rsidRDefault="0013025B" w:rsidP="0013025B">
      <w:pPr>
        <w:numPr>
          <w:ilvl w:val="0"/>
          <w:numId w:val="22"/>
        </w:numPr>
        <w:tabs>
          <w:tab w:val="clear" w:pos="720"/>
          <w:tab w:val="num" w:pos="1080"/>
        </w:tabs>
        <w:ind w:left="1080"/>
        <w:rPr>
          <w:rFonts w:ascii="Arial" w:hAnsi="Arial" w:cs="Arial"/>
        </w:rPr>
      </w:pPr>
      <w:r>
        <w:rPr>
          <w:rFonts w:ascii="Arial" w:hAnsi="Arial" w:cs="Arial"/>
        </w:rPr>
        <w:t>Join all NAWBO-SFBA social media platforms (i.e. Facebook, LinkedIn and Twitter)</w:t>
      </w:r>
    </w:p>
    <w:p w14:paraId="4B950FD2" w14:textId="77777777" w:rsidR="0013025B" w:rsidRDefault="0013025B" w:rsidP="0013025B">
      <w:pPr>
        <w:rPr>
          <w:rFonts w:ascii="Arial" w:hAnsi="Arial" w:cs="Arial"/>
        </w:rPr>
      </w:pPr>
    </w:p>
    <w:p w14:paraId="308CD9CF" w14:textId="77777777" w:rsidR="0013025B" w:rsidRPr="0016033E" w:rsidRDefault="0013025B" w:rsidP="0013025B">
      <w:pPr>
        <w:rPr>
          <w:rFonts w:ascii="Arial" w:hAnsi="Arial" w:cs="Arial"/>
          <w:b/>
        </w:rPr>
      </w:pPr>
      <w:r w:rsidRPr="0016033E">
        <w:rPr>
          <w:rFonts w:ascii="Arial" w:hAnsi="Arial" w:cs="Arial"/>
          <w:b/>
        </w:rPr>
        <w:t>Experience Desired | Required:</w:t>
      </w:r>
    </w:p>
    <w:p w14:paraId="268CB0F8" w14:textId="77777777" w:rsidR="0013025B" w:rsidRDefault="0013025B" w:rsidP="0013025B">
      <w:pPr>
        <w:rPr>
          <w:rFonts w:ascii="Arial" w:hAnsi="Arial" w:cs="Arial"/>
        </w:rPr>
      </w:pPr>
    </w:p>
    <w:p w14:paraId="7E6DDA9B" w14:textId="77777777" w:rsidR="0013025B" w:rsidRDefault="0013025B" w:rsidP="0013025B">
      <w:pPr>
        <w:numPr>
          <w:ilvl w:val="0"/>
          <w:numId w:val="22"/>
        </w:numPr>
        <w:tabs>
          <w:tab w:val="clear" w:pos="720"/>
          <w:tab w:val="num" w:pos="1080"/>
        </w:tabs>
        <w:ind w:firstLine="0"/>
        <w:rPr>
          <w:rFonts w:ascii="Arial" w:hAnsi="Arial" w:cs="Arial"/>
        </w:rPr>
      </w:pPr>
      <w:r>
        <w:rPr>
          <w:rFonts w:ascii="Arial" w:hAnsi="Arial" w:cs="Arial"/>
        </w:rPr>
        <w:t>Significant prior experience in a corporate or organizational leadership role</w:t>
      </w:r>
    </w:p>
    <w:p w14:paraId="57685535" w14:textId="77777777" w:rsidR="0013025B" w:rsidRDefault="0013025B" w:rsidP="0013025B">
      <w:pPr>
        <w:numPr>
          <w:ilvl w:val="0"/>
          <w:numId w:val="22"/>
        </w:numPr>
        <w:tabs>
          <w:tab w:val="clear" w:pos="720"/>
          <w:tab w:val="num" w:pos="1080"/>
        </w:tabs>
        <w:ind w:firstLine="0"/>
        <w:rPr>
          <w:rFonts w:ascii="Arial" w:hAnsi="Arial" w:cs="Arial"/>
        </w:rPr>
      </w:pPr>
      <w:r>
        <w:rPr>
          <w:rFonts w:ascii="Arial" w:hAnsi="Arial" w:cs="Arial"/>
        </w:rPr>
        <w:t>Highly professional in appearance and actions</w:t>
      </w:r>
    </w:p>
    <w:p w14:paraId="5899B77B" w14:textId="77777777" w:rsidR="0013025B" w:rsidRDefault="0013025B" w:rsidP="0013025B">
      <w:pPr>
        <w:numPr>
          <w:ilvl w:val="0"/>
          <w:numId w:val="22"/>
        </w:numPr>
        <w:tabs>
          <w:tab w:val="clear" w:pos="720"/>
          <w:tab w:val="num" w:pos="1080"/>
        </w:tabs>
        <w:ind w:firstLine="0"/>
        <w:rPr>
          <w:rFonts w:ascii="Arial" w:hAnsi="Arial" w:cs="Arial"/>
        </w:rPr>
      </w:pPr>
      <w:r>
        <w:rPr>
          <w:rFonts w:ascii="Arial" w:hAnsi="Arial" w:cs="Arial"/>
        </w:rPr>
        <w:t>Comfortable in a collaborative/volunteer environment</w:t>
      </w:r>
    </w:p>
    <w:p w14:paraId="1C20D2BC" w14:textId="77777777" w:rsidR="0013025B" w:rsidRDefault="0013025B" w:rsidP="0013025B">
      <w:pPr>
        <w:numPr>
          <w:ilvl w:val="0"/>
          <w:numId w:val="22"/>
        </w:numPr>
        <w:tabs>
          <w:tab w:val="clear" w:pos="720"/>
          <w:tab w:val="num" w:pos="1080"/>
        </w:tabs>
        <w:ind w:firstLine="0"/>
        <w:rPr>
          <w:rFonts w:ascii="Arial" w:hAnsi="Arial" w:cs="Arial"/>
        </w:rPr>
      </w:pPr>
      <w:r>
        <w:rPr>
          <w:rFonts w:ascii="Arial" w:hAnsi="Arial" w:cs="Arial"/>
        </w:rPr>
        <w:t>Self-directed and self-motivated</w:t>
      </w:r>
    </w:p>
    <w:p w14:paraId="32414319" w14:textId="77777777" w:rsidR="0013025B" w:rsidRDefault="0013025B" w:rsidP="0013025B">
      <w:pPr>
        <w:numPr>
          <w:ilvl w:val="0"/>
          <w:numId w:val="22"/>
        </w:numPr>
        <w:tabs>
          <w:tab w:val="clear" w:pos="720"/>
          <w:tab w:val="num" w:pos="1080"/>
        </w:tabs>
        <w:ind w:firstLine="0"/>
        <w:rPr>
          <w:rFonts w:ascii="Arial" w:hAnsi="Arial" w:cs="Arial"/>
        </w:rPr>
      </w:pPr>
      <w:r>
        <w:rPr>
          <w:rFonts w:ascii="Arial" w:hAnsi="Arial" w:cs="Arial"/>
        </w:rPr>
        <w:t>Track record of success in business</w:t>
      </w:r>
    </w:p>
    <w:p w14:paraId="0CB7F6E5" w14:textId="77777777" w:rsidR="0013025B" w:rsidRDefault="0013025B" w:rsidP="0013025B">
      <w:pPr>
        <w:numPr>
          <w:ilvl w:val="0"/>
          <w:numId w:val="22"/>
        </w:numPr>
        <w:tabs>
          <w:tab w:val="clear" w:pos="720"/>
          <w:tab w:val="num" w:pos="1080"/>
        </w:tabs>
        <w:ind w:firstLine="0"/>
        <w:rPr>
          <w:rFonts w:ascii="Arial" w:hAnsi="Arial" w:cs="Arial"/>
        </w:rPr>
      </w:pPr>
      <w:r>
        <w:rPr>
          <w:rFonts w:ascii="Arial" w:hAnsi="Arial" w:cs="Arial"/>
        </w:rPr>
        <w:t>Excellent verbal and written communications skills</w:t>
      </w:r>
    </w:p>
    <w:p w14:paraId="08875662" w14:textId="77777777" w:rsidR="0013025B" w:rsidRDefault="0013025B" w:rsidP="0013025B">
      <w:pPr>
        <w:numPr>
          <w:ilvl w:val="0"/>
          <w:numId w:val="22"/>
        </w:numPr>
        <w:tabs>
          <w:tab w:val="clear" w:pos="720"/>
          <w:tab w:val="num" w:pos="1080"/>
        </w:tabs>
        <w:ind w:firstLine="0"/>
        <w:rPr>
          <w:rFonts w:ascii="Arial" w:hAnsi="Arial" w:cs="Arial"/>
        </w:rPr>
      </w:pPr>
      <w:r>
        <w:rPr>
          <w:rFonts w:ascii="Arial" w:hAnsi="Arial" w:cs="Arial"/>
        </w:rPr>
        <w:t>Prior experience serving on the NAWBO-SFBA Board of Directors preferred</w:t>
      </w:r>
    </w:p>
    <w:p w14:paraId="4B09A101" w14:textId="77777777" w:rsidR="0013025B" w:rsidRDefault="0013025B" w:rsidP="0013025B">
      <w:pPr>
        <w:numPr>
          <w:ilvl w:val="0"/>
          <w:numId w:val="22"/>
        </w:numPr>
        <w:tabs>
          <w:tab w:val="clear" w:pos="720"/>
          <w:tab w:val="num" w:pos="1080"/>
        </w:tabs>
        <w:ind w:firstLine="0"/>
        <w:rPr>
          <w:rFonts w:ascii="Arial" w:hAnsi="Arial" w:cs="Arial"/>
        </w:rPr>
      </w:pPr>
      <w:r>
        <w:rPr>
          <w:rFonts w:ascii="Arial" w:hAnsi="Arial" w:cs="Arial"/>
        </w:rPr>
        <w:t>Outgoing personality</w:t>
      </w:r>
    </w:p>
    <w:p w14:paraId="4B726E11" w14:textId="77777777" w:rsidR="0013025B" w:rsidRDefault="0013025B" w:rsidP="0013025B">
      <w:pPr>
        <w:numPr>
          <w:ilvl w:val="0"/>
          <w:numId w:val="22"/>
        </w:numPr>
        <w:tabs>
          <w:tab w:val="clear" w:pos="720"/>
          <w:tab w:val="left" w:pos="-936"/>
          <w:tab w:val="left" w:pos="-216"/>
          <w:tab w:val="left" w:pos="504"/>
          <w:tab w:val="num" w:pos="1080"/>
          <w:tab w:val="left" w:pos="1224"/>
          <w:tab w:val="left" w:pos="1944"/>
          <w:tab w:val="left" w:pos="2664"/>
          <w:tab w:val="left" w:pos="3384"/>
          <w:tab w:val="left" w:pos="4104"/>
          <w:tab w:val="left" w:pos="4824"/>
          <w:tab w:val="left" w:pos="5544"/>
          <w:tab w:val="left" w:pos="6264"/>
          <w:tab w:val="left" w:pos="6984"/>
          <w:tab w:val="left" w:pos="7704"/>
          <w:tab w:val="left" w:pos="8424"/>
          <w:tab w:val="left" w:pos="9144"/>
          <w:tab w:val="left" w:pos="9864"/>
        </w:tabs>
        <w:ind w:left="1080" w:right="504"/>
        <w:rPr>
          <w:rFonts w:ascii="Arial" w:hAnsi="Arial" w:cs="Arial"/>
          <w:sz w:val="28"/>
        </w:rPr>
      </w:pPr>
      <w:r>
        <w:rPr>
          <w:rFonts w:ascii="Arial" w:hAnsi="Arial" w:cs="Arial"/>
          <w:szCs w:val="20"/>
        </w:rPr>
        <w:t>Actively participate in social media by sharing and posting on the NAWBO-SFBA social media platforms</w:t>
      </w:r>
    </w:p>
    <w:p w14:paraId="7FF55FAF" w14:textId="77777777" w:rsidR="0013025B" w:rsidRPr="007419A2" w:rsidRDefault="0013025B" w:rsidP="0013025B">
      <w:pPr>
        <w:rPr>
          <w:rFonts w:ascii="Arial" w:hAnsi="Arial" w:cs="Arial"/>
        </w:rPr>
      </w:pPr>
    </w:p>
    <w:p w14:paraId="0364B0CB" w14:textId="77777777" w:rsidR="0013025B" w:rsidRPr="007419A2" w:rsidRDefault="0013025B" w:rsidP="0013025B">
      <w:pPr>
        <w:rPr>
          <w:rFonts w:ascii="Arial" w:hAnsi="Arial" w:cs="Arial"/>
        </w:rPr>
      </w:pPr>
    </w:p>
    <w:p w14:paraId="48DF04BB" w14:textId="77777777" w:rsidR="0013025B" w:rsidRDefault="0013025B" w:rsidP="0013025B">
      <w:pPr>
        <w:rPr>
          <w:rFonts w:ascii="Arial" w:hAnsi="Arial" w:cs="Arial"/>
          <w:bCs/>
        </w:rPr>
      </w:pPr>
      <w:r>
        <w:rPr>
          <w:rFonts w:ascii="Arial" w:hAnsi="Arial" w:cs="Arial"/>
          <w:bCs/>
        </w:rPr>
        <w:br w:type="page"/>
      </w:r>
    </w:p>
    <w:p w14:paraId="2EC5617C" w14:textId="77777777" w:rsidR="0013025B" w:rsidRPr="000B06EA" w:rsidRDefault="0013025B" w:rsidP="0013025B">
      <w:pPr>
        <w:jc w:val="center"/>
        <w:rPr>
          <w:rFonts w:ascii="Arial" w:hAnsi="Arial" w:cs="Arial"/>
          <w:b/>
          <w:bCs/>
          <w:sz w:val="32"/>
          <w:szCs w:val="32"/>
        </w:rPr>
      </w:pPr>
      <w:r w:rsidRPr="000B06EA">
        <w:rPr>
          <w:rFonts w:ascii="Arial" w:hAnsi="Arial" w:cs="Arial"/>
          <w:b/>
          <w:bCs/>
          <w:sz w:val="32"/>
          <w:szCs w:val="32"/>
        </w:rPr>
        <w:lastRenderedPageBreak/>
        <w:t>Exhibit G</w:t>
      </w:r>
    </w:p>
    <w:p w14:paraId="6539ACEF" w14:textId="77777777" w:rsidR="0013025B" w:rsidRDefault="0013025B" w:rsidP="0013025B">
      <w:pPr>
        <w:jc w:val="center"/>
        <w:rPr>
          <w:rFonts w:ascii="Arial" w:hAnsi="Arial" w:cs="Arial"/>
          <w:b/>
          <w:bCs/>
          <w:sz w:val="32"/>
          <w:szCs w:val="32"/>
        </w:rPr>
      </w:pPr>
      <w:r w:rsidRPr="000B06EA">
        <w:rPr>
          <w:rFonts w:ascii="Arial" w:hAnsi="Arial" w:cs="Arial"/>
          <w:b/>
          <w:bCs/>
          <w:sz w:val="32"/>
          <w:szCs w:val="32"/>
        </w:rPr>
        <w:t xml:space="preserve">Volunteer Role Description </w:t>
      </w:r>
      <w:r>
        <w:rPr>
          <w:rFonts w:ascii="Arial" w:hAnsi="Arial" w:cs="Arial"/>
          <w:b/>
          <w:bCs/>
          <w:sz w:val="32"/>
          <w:szCs w:val="32"/>
        </w:rPr>
        <w:t>–</w:t>
      </w:r>
      <w:r w:rsidRPr="000B06EA">
        <w:rPr>
          <w:rFonts w:ascii="Arial" w:hAnsi="Arial" w:cs="Arial"/>
          <w:b/>
          <w:bCs/>
          <w:sz w:val="32"/>
          <w:szCs w:val="32"/>
        </w:rPr>
        <w:t xml:space="preserve"> Treasurer</w:t>
      </w:r>
    </w:p>
    <w:p w14:paraId="70AC3353" w14:textId="77777777" w:rsidR="0013025B" w:rsidRDefault="0013025B" w:rsidP="0013025B">
      <w:pPr>
        <w:jc w:val="center"/>
        <w:rPr>
          <w:rFonts w:ascii="Arial" w:hAnsi="Arial" w:cs="Arial"/>
          <w:b/>
          <w:bCs/>
          <w:sz w:val="32"/>
          <w:szCs w:val="32"/>
        </w:rPr>
      </w:pPr>
    </w:p>
    <w:p w14:paraId="1939E394" w14:textId="77777777" w:rsidR="0013025B" w:rsidRDefault="0013025B" w:rsidP="0013025B">
      <w:pPr>
        <w:jc w:val="center"/>
        <w:rPr>
          <w:rFonts w:cs="Arial"/>
          <w:b/>
        </w:rPr>
      </w:pPr>
      <w:r>
        <w:rPr>
          <w:noProof/>
        </w:rPr>
        <w:drawing>
          <wp:inline distT="0" distB="0" distL="0" distR="0" wp14:anchorId="305B1E0C" wp14:editId="16CDFF6E">
            <wp:extent cx="2524125" cy="762000"/>
            <wp:effectExtent l="0" t="0" r="9525" b="0"/>
            <wp:docPr id="6" name="Picture 6" descr="NAWBO_Hlogo_SanFrancis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WBO_Hlogo_SanFrancisco"/>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524125" cy="762000"/>
                    </a:xfrm>
                    <a:prstGeom prst="rect">
                      <a:avLst/>
                    </a:prstGeom>
                    <a:noFill/>
                    <a:ln>
                      <a:noFill/>
                    </a:ln>
                  </pic:spPr>
                </pic:pic>
              </a:graphicData>
            </a:graphic>
          </wp:inline>
        </w:drawing>
      </w:r>
    </w:p>
    <w:p w14:paraId="5CDC51F2" w14:textId="77777777" w:rsidR="0013025B" w:rsidRPr="000B06EA" w:rsidRDefault="0013025B" w:rsidP="0013025B">
      <w:pPr>
        <w:jc w:val="center"/>
        <w:rPr>
          <w:rFonts w:ascii="Arial" w:hAnsi="Arial" w:cs="Arial"/>
          <w:b/>
          <w:sz w:val="32"/>
          <w:szCs w:val="32"/>
        </w:rPr>
      </w:pPr>
      <w:r w:rsidRPr="000B06EA">
        <w:rPr>
          <w:rFonts w:ascii="Arial" w:hAnsi="Arial" w:cs="Arial"/>
          <w:b/>
          <w:sz w:val="32"/>
          <w:szCs w:val="32"/>
        </w:rPr>
        <w:t>NAWBO-SFBA Volunteer Role Description</w:t>
      </w:r>
    </w:p>
    <w:p w14:paraId="0B409F10" w14:textId="77777777" w:rsidR="0013025B" w:rsidRPr="000B06EA" w:rsidRDefault="0013025B" w:rsidP="0013025B">
      <w:pPr>
        <w:jc w:val="center"/>
        <w:rPr>
          <w:rFonts w:ascii="Arial" w:hAnsi="Arial" w:cs="Arial"/>
          <w:b/>
          <w:sz w:val="32"/>
          <w:szCs w:val="32"/>
        </w:rPr>
      </w:pPr>
      <w:r w:rsidRPr="000B06EA">
        <w:rPr>
          <w:rFonts w:ascii="Arial" w:hAnsi="Arial" w:cs="Arial"/>
          <w:b/>
          <w:sz w:val="32"/>
          <w:szCs w:val="32"/>
        </w:rPr>
        <w:t>Treasurer</w:t>
      </w:r>
    </w:p>
    <w:p w14:paraId="4922DCBD" w14:textId="77777777" w:rsidR="0013025B" w:rsidRPr="000B06EA" w:rsidRDefault="0013025B" w:rsidP="0013025B">
      <w:pPr>
        <w:rPr>
          <w:rFonts w:ascii="Arial" w:hAnsi="Arial" w:cs="Arial"/>
          <w:b/>
        </w:rPr>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3793"/>
        <w:gridCol w:w="5557"/>
      </w:tblGrid>
      <w:tr w:rsidR="0013025B" w:rsidRPr="000B06EA" w14:paraId="1CBD3A44" w14:textId="77777777" w:rsidTr="006E5E4A">
        <w:tc>
          <w:tcPr>
            <w:tcW w:w="3888" w:type="dxa"/>
            <w:tcBorders>
              <w:top w:val="single" w:sz="4" w:space="0" w:color="C0C0C0"/>
              <w:left w:val="single" w:sz="4" w:space="0" w:color="C0C0C0"/>
              <w:bottom w:val="single" w:sz="4" w:space="0" w:color="C0C0C0"/>
              <w:right w:val="single" w:sz="4" w:space="0" w:color="C0C0C0"/>
            </w:tcBorders>
            <w:hideMark/>
          </w:tcPr>
          <w:p w14:paraId="597B13C7" w14:textId="77777777" w:rsidR="0013025B" w:rsidRPr="000B06EA" w:rsidRDefault="0013025B" w:rsidP="006E5E4A">
            <w:pPr>
              <w:rPr>
                <w:rFonts w:ascii="Arial" w:hAnsi="Arial" w:cs="Arial"/>
              </w:rPr>
            </w:pPr>
            <w:r w:rsidRPr="000B06EA">
              <w:rPr>
                <w:rFonts w:ascii="Arial" w:hAnsi="Arial" w:cs="Arial"/>
              </w:rPr>
              <w:t>Role:</w:t>
            </w:r>
          </w:p>
        </w:tc>
        <w:tc>
          <w:tcPr>
            <w:tcW w:w="5688" w:type="dxa"/>
            <w:tcBorders>
              <w:top w:val="single" w:sz="4" w:space="0" w:color="C0C0C0"/>
              <w:left w:val="single" w:sz="4" w:space="0" w:color="C0C0C0"/>
              <w:bottom w:val="single" w:sz="4" w:space="0" w:color="C0C0C0"/>
              <w:right w:val="single" w:sz="4" w:space="0" w:color="C0C0C0"/>
            </w:tcBorders>
            <w:hideMark/>
          </w:tcPr>
          <w:p w14:paraId="61B2A051" w14:textId="77777777" w:rsidR="0013025B" w:rsidRPr="000B06EA" w:rsidRDefault="0013025B" w:rsidP="006E5E4A">
            <w:pPr>
              <w:rPr>
                <w:rFonts w:ascii="Arial" w:hAnsi="Arial" w:cs="Arial"/>
              </w:rPr>
            </w:pPr>
            <w:r w:rsidRPr="000B06EA">
              <w:rPr>
                <w:rFonts w:ascii="Arial" w:hAnsi="Arial" w:cs="Arial"/>
              </w:rPr>
              <w:t>Treasurer</w:t>
            </w:r>
          </w:p>
        </w:tc>
      </w:tr>
      <w:tr w:rsidR="0013025B" w:rsidRPr="000B06EA" w14:paraId="70252C65" w14:textId="77777777" w:rsidTr="006E5E4A">
        <w:tc>
          <w:tcPr>
            <w:tcW w:w="3888" w:type="dxa"/>
            <w:tcBorders>
              <w:top w:val="single" w:sz="4" w:space="0" w:color="C0C0C0"/>
              <w:left w:val="single" w:sz="4" w:space="0" w:color="C0C0C0"/>
              <w:bottom w:val="single" w:sz="4" w:space="0" w:color="C0C0C0"/>
              <w:right w:val="single" w:sz="4" w:space="0" w:color="C0C0C0"/>
            </w:tcBorders>
            <w:hideMark/>
          </w:tcPr>
          <w:p w14:paraId="2270F954" w14:textId="77777777" w:rsidR="0013025B" w:rsidRPr="000B06EA" w:rsidRDefault="0013025B" w:rsidP="006E5E4A">
            <w:pPr>
              <w:rPr>
                <w:rFonts w:ascii="Arial" w:hAnsi="Arial" w:cs="Arial"/>
              </w:rPr>
            </w:pPr>
            <w:r w:rsidRPr="000B06EA">
              <w:rPr>
                <w:rFonts w:ascii="Arial" w:hAnsi="Arial" w:cs="Arial"/>
              </w:rPr>
              <w:t>General Function:</w:t>
            </w:r>
          </w:p>
        </w:tc>
        <w:tc>
          <w:tcPr>
            <w:tcW w:w="5688" w:type="dxa"/>
            <w:tcBorders>
              <w:top w:val="single" w:sz="4" w:space="0" w:color="C0C0C0"/>
              <w:left w:val="single" w:sz="4" w:space="0" w:color="C0C0C0"/>
              <w:bottom w:val="single" w:sz="4" w:space="0" w:color="C0C0C0"/>
              <w:right w:val="single" w:sz="4" w:space="0" w:color="C0C0C0"/>
            </w:tcBorders>
            <w:hideMark/>
          </w:tcPr>
          <w:p w14:paraId="6319CEF3" w14:textId="77777777" w:rsidR="0013025B" w:rsidRPr="000B06EA" w:rsidRDefault="0013025B" w:rsidP="006E5E4A">
            <w:pPr>
              <w:rPr>
                <w:rFonts w:ascii="Arial" w:hAnsi="Arial" w:cs="Arial"/>
              </w:rPr>
            </w:pPr>
            <w:r w:rsidRPr="000B06EA">
              <w:rPr>
                <w:rFonts w:ascii="Arial" w:hAnsi="Arial" w:cs="Arial"/>
              </w:rPr>
              <w:t xml:space="preserve">To oversee the financials of the organization, analyze and report to the Board. Support </w:t>
            </w:r>
            <w:proofErr w:type="gramStart"/>
            <w:r w:rsidRPr="000B06EA">
              <w:rPr>
                <w:rFonts w:ascii="Arial" w:hAnsi="Arial" w:cs="Arial"/>
              </w:rPr>
              <w:t>VP’s</w:t>
            </w:r>
            <w:proofErr w:type="gramEnd"/>
            <w:r w:rsidRPr="000B06EA">
              <w:rPr>
                <w:rFonts w:ascii="Arial" w:hAnsi="Arial" w:cs="Arial"/>
              </w:rPr>
              <w:t xml:space="preserve"> with budget process and approve and process check reimbursements </w:t>
            </w:r>
          </w:p>
        </w:tc>
      </w:tr>
      <w:tr w:rsidR="0013025B" w:rsidRPr="000B06EA" w14:paraId="16CA5F68" w14:textId="77777777" w:rsidTr="006E5E4A">
        <w:tc>
          <w:tcPr>
            <w:tcW w:w="3888" w:type="dxa"/>
            <w:tcBorders>
              <w:top w:val="single" w:sz="4" w:space="0" w:color="C0C0C0"/>
              <w:left w:val="single" w:sz="4" w:space="0" w:color="C0C0C0"/>
              <w:bottom w:val="single" w:sz="4" w:space="0" w:color="C0C0C0"/>
              <w:right w:val="single" w:sz="4" w:space="0" w:color="C0C0C0"/>
            </w:tcBorders>
            <w:hideMark/>
          </w:tcPr>
          <w:p w14:paraId="5D252303" w14:textId="77777777" w:rsidR="0013025B" w:rsidRPr="000B06EA" w:rsidRDefault="0013025B" w:rsidP="006E5E4A">
            <w:pPr>
              <w:rPr>
                <w:rFonts w:ascii="Arial" w:hAnsi="Arial" w:cs="Arial"/>
              </w:rPr>
            </w:pPr>
            <w:r w:rsidRPr="000B06EA">
              <w:rPr>
                <w:rFonts w:ascii="Arial" w:hAnsi="Arial" w:cs="Arial"/>
              </w:rPr>
              <w:t>Board Director:</w:t>
            </w:r>
          </w:p>
        </w:tc>
        <w:tc>
          <w:tcPr>
            <w:tcW w:w="5688" w:type="dxa"/>
            <w:tcBorders>
              <w:top w:val="single" w:sz="4" w:space="0" w:color="C0C0C0"/>
              <w:left w:val="single" w:sz="4" w:space="0" w:color="C0C0C0"/>
              <w:bottom w:val="single" w:sz="4" w:space="0" w:color="C0C0C0"/>
              <w:right w:val="single" w:sz="4" w:space="0" w:color="C0C0C0"/>
            </w:tcBorders>
            <w:hideMark/>
          </w:tcPr>
          <w:p w14:paraId="74BD21E6" w14:textId="77777777" w:rsidR="0013025B" w:rsidRPr="000B06EA" w:rsidRDefault="0013025B" w:rsidP="006E5E4A">
            <w:pPr>
              <w:rPr>
                <w:rFonts w:ascii="Arial" w:hAnsi="Arial" w:cs="Arial"/>
              </w:rPr>
            </w:pPr>
            <w:r w:rsidRPr="000B06EA">
              <w:rPr>
                <w:rFonts w:ascii="Arial" w:hAnsi="Arial" w:cs="Arial"/>
              </w:rPr>
              <w:t>yes</w:t>
            </w:r>
          </w:p>
        </w:tc>
      </w:tr>
      <w:tr w:rsidR="0013025B" w:rsidRPr="000B06EA" w14:paraId="77D69D87" w14:textId="77777777" w:rsidTr="006E5E4A">
        <w:tc>
          <w:tcPr>
            <w:tcW w:w="3888" w:type="dxa"/>
            <w:tcBorders>
              <w:top w:val="single" w:sz="4" w:space="0" w:color="C0C0C0"/>
              <w:left w:val="single" w:sz="4" w:space="0" w:color="C0C0C0"/>
              <w:bottom w:val="single" w:sz="4" w:space="0" w:color="C0C0C0"/>
              <w:right w:val="single" w:sz="4" w:space="0" w:color="C0C0C0"/>
            </w:tcBorders>
            <w:hideMark/>
          </w:tcPr>
          <w:p w14:paraId="6CBACD27" w14:textId="77777777" w:rsidR="0013025B" w:rsidRPr="000B06EA" w:rsidRDefault="0013025B" w:rsidP="006E5E4A">
            <w:pPr>
              <w:rPr>
                <w:rFonts w:ascii="Arial" w:hAnsi="Arial" w:cs="Arial"/>
              </w:rPr>
            </w:pPr>
            <w:r w:rsidRPr="000B06EA">
              <w:rPr>
                <w:rFonts w:ascii="Arial" w:hAnsi="Arial" w:cs="Arial"/>
              </w:rPr>
              <w:t>Name of Individual Fulfilling the Role:</w:t>
            </w:r>
          </w:p>
        </w:tc>
        <w:tc>
          <w:tcPr>
            <w:tcW w:w="5688" w:type="dxa"/>
            <w:tcBorders>
              <w:top w:val="single" w:sz="4" w:space="0" w:color="C0C0C0"/>
              <w:left w:val="single" w:sz="4" w:space="0" w:color="C0C0C0"/>
              <w:bottom w:val="single" w:sz="4" w:space="0" w:color="C0C0C0"/>
              <w:right w:val="single" w:sz="4" w:space="0" w:color="C0C0C0"/>
            </w:tcBorders>
            <w:hideMark/>
          </w:tcPr>
          <w:p w14:paraId="555D5018" w14:textId="2C515FDB" w:rsidR="0013025B" w:rsidRPr="000B06EA" w:rsidRDefault="0013025B" w:rsidP="006E5E4A">
            <w:pPr>
              <w:rPr>
                <w:rFonts w:ascii="Arial" w:hAnsi="Arial" w:cs="Arial"/>
              </w:rPr>
            </w:pPr>
          </w:p>
        </w:tc>
      </w:tr>
      <w:tr w:rsidR="0013025B" w:rsidRPr="000B06EA" w14:paraId="36910935" w14:textId="77777777" w:rsidTr="006E5E4A">
        <w:tc>
          <w:tcPr>
            <w:tcW w:w="3888" w:type="dxa"/>
            <w:tcBorders>
              <w:top w:val="single" w:sz="4" w:space="0" w:color="C0C0C0"/>
              <w:left w:val="single" w:sz="4" w:space="0" w:color="C0C0C0"/>
              <w:bottom w:val="single" w:sz="4" w:space="0" w:color="C0C0C0"/>
              <w:right w:val="single" w:sz="4" w:space="0" w:color="C0C0C0"/>
            </w:tcBorders>
            <w:hideMark/>
          </w:tcPr>
          <w:p w14:paraId="7F664B0F" w14:textId="77777777" w:rsidR="0013025B" w:rsidRPr="000B06EA" w:rsidRDefault="0013025B" w:rsidP="006E5E4A">
            <w:pPr>
              <w:rPr>
                <w:rFonts w:ascii="Arial" w:hAnsi="Arial" w:cs="Arial"/>
              </w:rPr>
            </w:pPr>
            <w:r w:rsidRPr="000B06EA">
              <w:rPr>
                <w:rFonts w:ascii="Arial" w:hAnsi="Arial" w:cs="Arial"/>
              </w:rPr>
              <w:t>Level:</w:t>
            </w:r>
          </w:p>
        </w:tc>
        <w:tc>
          <w:tcPr>
            <w:tcW w:w="5688" w:type="dxa"/>
            <w:tcBorders>
              <w:top w:val="single" w:sz="4" w:space="0" w:color="C0C0C0"/>
              <w:left w:val="single" w:sz="4" w:space="0" w:color="C0C0C0"/>
              <w:bottom w:val="single" w:sz="4" w:space="0" w:color="C0C0C0"/>
              <w:right w:val="single" w:sz="4" w:space="0" w:color="C0C0C0"/>
            </w:tcBorders>
            <w:hideMark/>
          </w:tcPr>
          <w:p w14:paraId="125A8AF1" w14:textId="77777777" w:rsidR="0013025B" w:rsidRPr="000B06EA" w:rsidRDefault="0013025B" w:rsidP="006E5E4A">
            <w:pPr>
              <w:rPr>
                <w:rFonts w:ascii="Arial" w:hAnsi="Arial" w:cs="Arial"/>
              </w:rPr>
            </w:pPr>
            <w:r w:rsidRPr="000B06EA">
              <w:rPr>
                <w:rFonts w:ascii="Arial" w:hAnsi="Arial" w:cs="Arial"/>
              </w:rPr>
              <w:t>Officer/Executive Committee; Voting Board member</w:t>
            </w:r>
          </w:p>
        </w:tc>
      </w:tr>
    </w:tbl>
    <w:p w14:paraId="751AFEEE" w14:textId="77777777" w:rsidR="0013025B" w:rsidRPr="000B06EA" w:rsidRDefault="0013025B" w:rsidP="0013025B">
      <w:pPr>
        <w:pBdr>
          <w:bottom w:val="single" w:sz="12" w:space="1" w:color="auto"/>
        </w:pBdr>
        <w:rPr>
          <w:rFonts w:ascii="Arial" w:hAnsi="Arial" w:cs="Arial"/>
        </w:rPr>
      </w:pPr>
    </w:p>
    <w:p w14:paraId="27B2F802" w14:textId="77777777" w:rsidR="0013025B" w:rsidRDefault="0013025B" w:rsidP="0013025B">
      <w:pPr>
        <w:rPr>
          <w:rFonts w:ascii="Arial" w:hAnsi="Arial" w:cs="Arial"/>
          <w:b/>
        </w:rPr>
      </w:pPr>
    </w:p>
    <w:p w14:paraId="17E12ED5" w14:textId="77777777" w:rsidR="0013025B" w:rsidRDefault="0013025B" w:rsidP="0013025B">
      <w:pPr>
        <w:rPr>
          <w:rFonts w:ascii="Arial" w:hAnsi="Arial" w:cs="Arial"/>
          <w:b/>
        </w:rPr>
      </w:pPr>
      <w:r w:rsidRPr="000B06EA">
        <w:rPr>
          <w:rFonts w:ascii="Arial" w:hAnsi="Arial" w:cs="Arial"/>
          <w:b/>
        </w:rPr>
        <w:t xml:space="preserve">Purpose of the Role: </w:t>
      </w:r>
    </w:p>
    <w:p w14:paraId="34CE6D82" w14:textId="77777777" w:rsidR="0013025B" w:rsidRPr="000B06EA" w:rsidRDefault="0013025B" w:rsidP="0013025B">
      <w:pPr>
        <w:rPr>
          <w:rFonts w:ascii="Arial" w:hAnsi="Arial" w:cs="Arial"/>
          <w:b/>
        </w:rPr>
      </w:pPr>
    </w:p>
    <w:p w14:paraId="6E4BDCAE" w14:textId="77777777" w:rsidR="0013025B" w:rsidRPr="000B06EA" w:rsidRDefault="0013025B" w:rsidP="0013025B">
      <w:pPr>
        <w:rPr>
          <w:rFonts w:ascii="Arial" w:hAnsi="Arial" w:cs="Arial"/>
        </w:rPr>
      </w:pPr>
      <w:r w:rsidRPr="000B06EA">
        <w:rPr>
          <w:rFonts w:ascii="Arial" w:hAnsi="Arial" w:cs="Arial"/>
        </w:rPr>
        <w:t xml:space="preserve">The Treasurer’s purpose is to oversee the financials of the organization and maintain a healthy financial status for NAWBO-SFBA. She is to promote strong Board performance through analysis of monthly financials and individual VP budgets.  She is to maintain the check request process through approval and submittal.  </w:t>
      </w:r>
    </w:p>
    <w:p w14:paraId="6F5DF1D9" w14:textId="77777777" w:rsidR="0013025B" w:rsidRDefault="0013025B" w:rsidP="0013025B">
      <w:pPr>
        <w:rPr>
          <w:rFonts w:ascii="Arial" w:hAnsi="Arial" w:cs="Arial"/>
          <w:b/>
        </w:rPr>
      </w:pPr>
    </w:p>
    <w:p w14:paraId="02140EBE" w14:textId="77777777" w:rsidR="0013025B" w:rsidRDefault="0013025B" w:rsidP="0013025B">
      <w:pPr>
        <w:rPr>
          <w:rFonts w:ascii="Arial" w:hAnsi="Arial" w:cs="Arial"/>
          <w:b/>
        </w:rPr>
      </w:pPr>
      <w:r w:rsidRPr="000B06EA">
        <w:rPr>
          <w:rFonts w:ascii="Arial" w:hAnsi="Arial" w:cs="Arial"/>
          <w:b/>
        </w:rPr>
        <w:t>Check Request Process:</w:t>
      </w:r>
    </w:p>
    <w:p w14:paraId="56863AB5" w14:textId="77777777" w:rsidR="0013025B" w:rsidRPr="000B06EA" w:rsidRDefault="0013025B" w:rsidP="0013025B">
      <w:pPr>
        <w:rPr>
          <w:rFonts w:ascii="Arial" w:hAnsi="Arial" w:cs="Arial"/>
          <w:b/>
          <w:u w:val="single"/>
        </w:rPr>
      </w:pPr>
    </w:p>
    <w:p w14:paraId="7687079F" w14:textId="77777777" w:rsidR="0013025B" w:rsidRPr="000B06EA" w:rsidRDefault="0013025B" w:rsidP="0013025B">
      <w:pPr>
        <w:numPr>
          <w:ilvl w:val="0"/>
          <w:numId w:val="24"/>
        </w:numPr>
        <w:rPr>
          <w:rFonts w:ascii="Arial" w:hAnsi="Arial" w:cs="Arial"/>
        </w:rPr>
      </w:pPr>
      <w:r w:rsidRPr="000B06EA">
        <w:rPr>
          <w:rFonts w:ascii="Arial" w:hAnsi="Arial" w:cs="Arial"/>
        </w:rPr>
        <w:t>All check requests submitted for payment must be within the approved budgeted parameters.  Any expenditure beyond the approved budget must be approved by the Executive Committee and, depending on the financial impact on the Organization, approved by the Board.</w:t>
      </w:r>
    </w:p>
    <w:p w14:paraId="353C55C0" w14:textId="77777777" w:rsidR="0013025B" w:rsidRPr="000B06EA" w:rsidRDefault="0013025B" w:rsidP="0013025B">
      <w:pPr>
        <w:numPr>
          <w:ilvl w:val="0"/>
          <w:numId w:val="24"/>
        </w:numPr>
        <w:rPr>
          <w:rFonts w:ascii="Arial" w:hAnsi="Arial" w:cs="Arial"/>
        </w:rPr>
      </w:pPr>
      <w:r w:rsidRPr="000B06EA">
        <w:rPr>
          <w:rFonts w:ascii="Arial" w:hAnsi="Arial" w:cs="Arial"/>
        </w:rPr>
        <w:t xml:space="preserve">All check requests must have </w:t>
      </w:r>
      <w:proofErr w:type="gramStart"/>
      <w:r w:rsidRPr="000B06EA">
        <w:rPr>
          <w:rFonts w:ascii="Arial" w:hAnsi="Arial" w:cs="Arial"/>
        </w:rPr>
        <w:t>supporting</w:t>
      </w:r>
      <w:proofErr w:type="gramEnd"/>
      <w:r w:rsidRPr="000B06EA">
        <w:rPr>
          <w:rFonts w:ascii="Arial" w:hAnsi="Arial" w:cs="Arial"/>
        </w:rPr>
        <w:t xml:space="preserve"> documentation attached, including but not limited to invoices, supporting documentation and/or email correspondence on approvals. </w:t>
      </w:r>
    </w:p>
    <w:p w14:paraId="66B26B4F" w14:textId="77777777" w:rsidR="0013025B" w:rsidRPr="000B06EA" w:rsidRDefault="0013025B" w:rsidP="0013025B">
      <w:pPr>
        <w:numPr>
          <w:ilvl w:val="0"/>
          <w:numId w:val="24"/>
        </w:numPr>
        <w:rPr>
          <w:rFonts w:ascii="Arial" w:hAnsi="Arial" w:cs="Arial"/>
        </w:rPr>
      </w:pPr>
      <w:r w:rsidRPr="000B06EA">
        <w:rPr>
          <w:rFonts w:ascii="Arial" w:hAnsi="Arial" w:cs="Arial"/>
        </w:rPr>
        <w:t>All check requests must be submitted via e-mail to Wendi or directly uploaded to Basecamp in the Finance Committee project.</w:t>
      </w:r>
    </w:p>
    <w:p w14:paraId="65CB9741" w14:textId="77777777" w:rsidR="0013025B" w:rsidRPr="000B06EA" w:rsidRDefault="0013025B" w:rsidP="0013025B">
      <w:pPr>
        <w:numPr>
          <w:ilvl w:val="0"/>
          <w:numId w:val="24"/>
        </w:numPr>
        <w:rPr>
          <w:rFonts w:ascii="Arial" w:hAnsi="Arial" w:cs="Arial"/>
        </w:rPr>
      </w:pPr>
      <w:r w:rsidRPr="000B06EA">
        <w:rPr>
          <w:rFonts w:ascii="Arial" w:hAnsi="Arial" w:cs="Arial"/>
        </w:rPr>
        <w:t>Approval Process:</w:t>
      </w:r>
    </w:p>
    <w:p w14:paraId="4E76857C" w14:textId="77777777" w:rsidR="0013025B" w:rsidRPr="000B06EA" w:rsidRDefault="0013025B" w:rsidP="0013025B">
      <w:pPr>
        <w:numPr>
          <w:ilvl w:val="1"/>
          <w:numId w:val="24"/>
        </w:numPr>
        <w:rPr>
          <w:rFonts w:ascii="Arial" w:hAnsi="Arial" w:cs="Arial"/>
        </w:rPr>
      </w:pPr>
      <w:r w:rsidRPr="000B06EA">
        <w:rPr>
          <w:rFonts w:ascii="Arial" w:hAnsi="Arial" w:cs="Arial"/>
        </w:rPr>
        <w:t>All payments require Elected Officer signature</w:t>
      </w:r>
      <w:r w:rsidRPr="000B06EA">
        <w:rPr>
          <w:rFonts w:ascii="Arial" w:hAnsi="Arial" w:cs="Arial"/>
          <w:iCs/>
        </w:rPr>
        <w:t xml:space="preserve"> </w:t>
      </w:r>
    </w:p>
    <w:p w14:paraId="33EBBCF7" w14:textId="77777777" w:rsidR="0013025B" w:rsidRPr="000B06EA" w:rsidRDefault="0013025B" w:rsidP="0013025B">
      <w:pPr>
        <w:numPr>
          <w:ilvl w:val="1"/>
          <w:numId w:val="24"/>
        </w:numPr>
        <w:rPr>
          <w:rFonts w:ascii="Arial" w:hAnsi="Arial" w:cs="Arial"/>
        </w:rPr>
      </w:pPr>
      <w:r w:rsidRPr="000B06EA">
        <w:rPr>
          <w:rFonts w:ascii="Arial" w:hAnsi="Arial" w:cs="Arial"/>
          <w:iCs/>
        </w:rPr>
        <w:t xml:space="preserve">For requests under $500, send completed &amp; authorized </w:t>
      </w:r>
      <w:proofErr w:type="gramStart"/>
      <w:r w:rsidRPr="000B06EA">
        <w:rPr>
          <w:rFonts w:ascii="Arial" w:hAnsi="Arial" w:cs="Arial"/>
          <w:iCs/>
        </w:rPr>
        <w:t>request</w:t>
      </w:r>
      <w:proofErr w:type="gramEnd"/>
      <w:r w:rsidRPr="000B06EA">
        <w:rPr>
          <w:rFonts w:ascii="Arial" w:hAnsi="Arial" w:cs="Arial"/>
          <w:iCs/>
        </w:rPr>
        <w:t xml:space="preserve"> directly to Administrator vie e-mail and </w:t>
      </w:r>
      <w:proofErr w:type="gramStart"/>
      <w:r w:rsidRPr="000B06EA">
        <w:rPr>
          <w:rFonts w:ascii="Arial" w:hAnsi="Arial" w:cs="Arial"/>
          <w:iCs/>
        </w:rPr>
        <w:t>uploaded</w:t>
      </w:r>
      <w:proofErr w:type="gramEnd"/>
      <w:r w:rsidRPr="000B06EA">
        <w:rPr>
          <w:rFonts w:ascii="Arial" w:hAnsi="Arial" w:cs="Arial"/>
          <w:iCs/>
        </w:rPr>
        <w:t xml:space="preserve"> to Basecamp - Finance Committee for payment.  </w:t>
      </w:r>
    </w:p>
    <w:p w14:paraId="75BD1E2D" w14:textId="77777777" w:rsidR="0013025B" w:rsidRPr="000B06EA" w:rsidRDefault="0013025B" w:rsidP="0013025B">
      <w:pPr>
        <w:numPr>
          <w:ilvl w:val="1"/>
          <w:numId w:val="24"/>
        </w:numPr>
        <w:rPr>
          <w:rFonts w:ascii="Arial" w:hAnsi="Arial" w:cs="Arial"/>
        </w:rPr>
      </w:pPr>
      <w:r w:rsidRPr="000B06EA">
        <w:rPr>
          <w:rFonts w:ascii="Arial" w:hAnsi="Arial" w:cs="Arial"/>
          <w:iCs/>
        </w:rPr>
        <w:t xml:space="preserve">For requests over $500, send completed &amp; authorized </w:t>
      </w:r>
      <w:proofErr w:type="gramStart"/>
      <w:r w:rsidRPr="000B06EA">
        <w:rPr>
          <w:rFonts w:ascii="Arial" w:hAnsi="Arial" w:cs="Arial"/>
          <w:iCs/>
        </w:rPr>
        <w:t>request</w:t>
      </w:r>
      <w:proofErr w:type="gramEnd"/>
      <w:r w:rsidRPr="000B06EA">
        <w:rPr>
          <w:rFonts w:ascii="Arial" w:hAnsi="Arial" w:cs="Arial"/>
          <w:iCs/>
        </w:rPr>
        <w:t xml:space="preserve"> to Treasurer via e-mail and </w:t>
      </w:r>
      <w:proofErr w:type="gramStart"/>
      <w:r w:rsidRPr="000B06EA">
        <w:rPr>
          <w:rFonts w:ascii="Arial" w:hAnsi="Arial" w:cs="Arial"/>
          <w:iCs/>
        </w:rPr>
        <w:t>uploaded</w:t>
      </w:r>
      <w:proofErr w:type="gramEnd"/>
      <w:r w:rsidRPr="000B06EA">
        <w:rPr>
          <w:rFonts w:ascii="Arial" w:hAnsi="Arial" w:cs="Arial"/>
          <w:iCs/>
        </w:rPr>
        <w:t xml:space="preserve"> to Basecamp - Finance Committee, which will be reviewed and, when approved, promptly forwarded to the Administrator for payment.</w:t>
      </w:r>
    </w:p>
    <w:p w14:paraId="733BAB5E" w14:textId="77777777" w:rsidR="0013025B" w:rsidRPr="000B06EA" w:rsidRDefault="0013025B" w:rsidP="0013025B">
      <w:pPr>
        <w:numPr>
          <w:ilvl w:val="1"/>
          <w:numId w:val="24"/>
        </w:numPr>
        <w:rPr>
          <w:rFonts w:ascii="Arial" w:hAnsi="Arial" w:cs="Arial"/>
        </w:rPr>
      </w:pPr>
      <w:r w:rsidRPr="000B06EA">
        <w:rPr>
          <w:rFonts w:ascii="Arial" w:hAnsi="Arial" w:cs="Arial"/>
          <w:iCs/>
        </w:rPr>
        <w:lastRenderedPageBreak/>
        <w:t>For requests over $1,000, the check request must be approved by the current President and Treasurer.</w:t>
      </w:r>
    </w:p>
    <w:p w14:paraId="532A1B46" w14:textId="77777777" w:rsidR="0013025B" w:rsidRPr="000B06EA" w:rsidRDefault="0013025B" w:rsidP="0013025B">
      <w:pPr>
        <w:numPr>
          <w:ilvl w:val="0"/>
          <w:numId w:val="24"/>
        </w:numPr>
        <w:rPr>
          <w:rFonts w:ascii="Arial" w:hAnsi="Arial" w:cs="Arial"/>
          <w:iCs/>
        </w:rPr>
      </w:pPr>
      <w:r w:rsidRPr="000B06EA">
        <w:rPr>
          <w:rFonts w:ascii="Arial" w:hAnsi="Arial" w:cs="Arial"/>
          <w:iCs/>
        </w:rPr>
        <w:t>Unless otherwise specified, all check runs are performed on the 10</w:t>
      </w:r>
      <w:r w:rsidRPr="000B06EA">
        <w:rPr>
          <w:rFonts w:ascii="Arial" w:hAnsi="Arial" w:cs="Arial"/>
          <w:iCs/>
          <w:vertAlign w:val="superscript"/>
        </w:rPr>
        <w:t>th</w:t>
      </w:r>
      <w:r w:rsidRPr="000B06EA">
        <w:rPr>
          <w:rFonts w:ascii="Arial" w:hAnsi="Arial" w:cs="Arial"/>
          <w:iCs/>
        </w:rPr>
        <w:t xml:space="preserve"> and 25</w:t>
      </w:r>
      <w:r w:rsidRPr="000B06EA">
        <w:rPr>
          <w:rFonts w:ascii="Arial" w:hAnsi="Arial" w:cs="Arial"/>
          <w:iCs/>
          <w:vertAlign w:val="superscript"/>
        </w:rPr>
        <w:t>th</w:t>
      </w:r>
      <w:r w:rsidRPr="000B06EA">
        <w:rPr>
          <w:rFonts w:ascii="Arial" w:hAnsi="Arial" w:cs="Arial"/>
          <w:iCs/>
        </w:rPr>
        <w:t xml:space="preserve"> of the month.   To ensure a check to be printed or scheduled for online Bill Pay, have all documentation to the Administrator via e-mail or uploaded to Basecamp – Finance Committee two days before.</w:t>
      </w:r>
    </w:p>
    <w:p w14:paraId="11653C73" w14:textId="77777777" w:rsidR="0013025B" w:rsidRPr="000B06EA" w:rsidRDefault="0013025B" w:rsidP="0013025B">
      <w:pPr>
        <w:numPr>
          <w:ilvl w:val="0"/>
          <w:numId w:val="24"/>
        </w:numPr>
        <w:rPr>
          <w:rFonts w:ascii="Arial" w:hAnsi="Arial" w:cs="Arial"/>
          <w:iCs/>
        </w:rPr>
      </w:pPr>
      <w:r w:rsidRPr="000B06EA">
        <w:rPr>
          <w:rFonts w:ascii="Arial" w:hAnsi="Arial" w:cs="Arial"/>
          <w:iCs/>
        </w:rPr>
        <w:t xml:space="preserve">If there are checks to be run, the Administrator will send the Treasurer a package with the checks and supporting documentation.  The Treasurer signs the checks and mails them to the recipients. </w:t>
      </w:r>
      <w:proofErr w:type="gramStart"/>
      <w:r w:rsidRPr="000B06EA">
        <w:rPr>
          <w:rFonts w:ascii="Arial" w:hAnsi="Arial" w:cs="Arial"/>
          <w:iCs/>
        </w:rPr>
        <w:t>Otherwise</w:t>
      </w:r>
      <w:proofErr w:type="gramEnd"/>
      <w:r w:rsidRPr="000B06EA">
        <w:rPr>
          <w:rFonts w:ascii="Arial" w:hAnsi="Arial" w:cs="Arial"/>
          <w:iCs/>
        </w:rPr>
        <w:t xml:space="preserve"> all payments will be paid via online Bill Pay at the direction of the Treasurer.</w:t>
      </w:r>
    </w:p>
    <w:p w14:paraId="73CCD074" w14:textId="77777777" w:rsidR="0013025B" w:rsidRPr="000B06EA" w:rsidRDefault="0013025B" w:rsidP="0013025B">
      <w:pPr>
        <w:ind w:left="360"/>
        <w:rPr>
          <w:rFonts w:ascii="Arial" w:hAnsi="Arial" w:cs="Arial"/>
        </w:rPr>
      </w:pPr>
    </w:p>
    <w:p w14:paraId="1365F9B0" w14:textId="77777777" w:rsidR="0013025B" w:rsidRPr="000B06EA" w:rsidRDefault="0013025B" w:rsidP="0013025B">
      <w:pPr>
        <w:rPr>
          <w:rFonts w:ascii="Arial" w:hAnsi="Arial" w:cs="Arial"/>
        </w:rPr>
      </w:pPr>
      <w:r w:rsidRPr="000B06EA">
        <w:rPr>
          <w:rFonts w:ascii="Arial" w:hAnsi="Arial" w:cs="Arial"/>
          <w:b/>
        </w:rPr>
        <w:t>Budget Process</w:t>
      </w:r>
      <w:r w:rsidRPr="000B06EA">
        <w:rPr>
          <w:rFonts w:ascii="Arial" w:hAnsi="Arial" w:cs="Arial"/>
        </w:rPr>
        <w:t>:</w:t>
      </w:r>
    </w:p>
    <w:p w14:paraId="4A289F0B" w14:textId="77777777" w:rsidR="0013025B" w:rsidRPr="000B06EA" w:rsidRDefault="0013025B" w:rsidP="0013025B">
      <w:pPr>
        <w:rPr>
          <w:rFonts w:ascii="Arial" w:hAnsi="Arial" w:cs="Arial"/>
        </w:rPr>
      </w:pPr>
    </w:p>
    <w:p w14:paraId="136A3520" w14:textId="77777777" w:rsidR="0013025B" w:rsidRPr="000B06EA" w:rsidRDefault="0013025B" w:rsidP="0013025B">
      <w:pPr>
        <w:numPr>
          <w:ilvl w:val="3"/>
          <w:numId w:val="24"/>
        </w:numPr>
        <w:ind w:left="360"/>
        <w:rPr>
          <w:rFonts w:ascii="Arial" w:hAnsi="Arial" w:cs="Arial"/>
        </w:rPr>
      </w:pPr>
      <w:r w:rsidRPr="000B06EA">
        <w:rPr>
          <w:rFonts w:ascii="Arial" w:hAnsi="Arial" w:cs="Arial"/>
        </w:rPr>
        <w:t>In May, each Committee chair is provided the prior year vs. actual results and a Budget template to fill out by the deadline in June.</w:t>
      </w:r>
    </w:p>
    <w:p w14:paraId="6C84D514" w14:textId="77777777" w:rsidR="0013025B" w:rsidRPr="000B06EA" w:rsidRDefault="0013025B" w:rsidP="0013025B">
      <w:pPr>
        <w:numPr>
          <w:ilvl w:val="3"/>
          <w:numId w:val="24"/>
        </w:numPr>
        <w:ind w:left="360"/>
        <w:rPr>
          <w:rFonts w:ascii="Arial" w:hAnsi="Arial" w:cs="Arial"/>
        </w:rPr>
      </w:pPr>
      <w:r w:rsidRPr="000B06EA">
        <w:rPr>
          <w:rFonts w:ascii="Arial" w:hAnsi="Arial" w:cs="Arial"/>
        </w:rPr>
        <w:t>In June the Executive Committee meets to pull all the committee budgets together into one Master budget that will be presented to the Board for approval.</w:t>
      </w:r>
    </w:p>
    <w:p w14:paraId="3EEF52E8" w14:textId="77777777" w:rsidR="0013025B" w:rsidRPr="000B06EA" w:rsidRDefault="0013025B" w:rsidP="0013025B">
      <w:pPr>
        <w:numPr>
          <w:ilvl w:val="3"/>
          <w:numId w:val="24"/>
        </w:numPr>
        <w:ind w:left="360"/>
        <w:rPr>
          <w:rFonts w:ascii="Arial" w:hAnsi="Arial" w:cs="Arial"/>
        </w:rPr>
      </w:pPr>
      <w:r w:rsidRPr="000B06EA">
        <w:rPr>
          <w:rFonts w:ascii="Arial" w:hAnsi="Arial" w:cs="Arial"/>
        </w:rPr>
        <w:t>In July’s first meeting, the budget for the year is approved by the Board.</w:t>
      </w:r>
    </w:p>
    <w:p w14:paraId="7E4C64D2" w14:textId="77777777" w:rsidR="0013025B" w:rsidRPr="000B06EA" w:rsidRDefault="0013025B" w:rsidP="0013025B">
      <w:pPr>
        <w:numPr>
          <w:ilvl w:val="3"/>
          <w:numId w:val="24"/>
        </w:numPr>
        <w:ind w:left="360"/>
        <w:rPr>
          <w:rFonts w:ascii="Arial" w:hAnsi="Arial" w:cs="Arial"/>
        </w:rPr>
      </w:pPr>
      <w:r w:rsidRPr="000B06EA">
        <w:rPr>
          <w:rFonts w:ascii="Arial" w:hAnsi="Arial" w:cs="Arial"/>
        </w:rPr>
        <w:t xml:space="preserve">Each month thereafter, the Board is </w:t>
      </w:r>
      <w:proofErr w:type="gramStart"/>
      <w:r w:rsidRPr="000B06EA">
        <w:rPr>
          <w:rFonts w:ascii="Arial" w:hAnsi="Arial" w:cs="Arial"/>
        </w:rPr>
        <w:t>provided</w:t>
      </w:r>
      <w:proofErr w:type="gramEnd"/>
      <w:r w:rsidRPr="000B06EA">
        <w:rPr>
          <w:rFonts w:ascii="Arial" w:hAnsi="Arial" w:cs="Arial"/>
        </w:rPr>
        <w:t xml:space="preserve"> a Budget vs. Actual </w:t>
      </w:r>
      <w:proofErr w:type="gramStart"/>
      <w:r w:rsidRPr="000B06EA">
        <w:rPr>
          <w:rFonts w:ascii="Arial" w:hAnsi="Arial" w:cs="Arial"/>
        </w:rPr>
        <w:t>year to date</w:t>
      </w:r>
      <w:proofErr w:type="gramEnd"/>
      <w:r w:rsidRPr="000B06EA">
        <w:rPr>
          <w:rFonts w:ascii="Arial" w:hAnsi="Arial" w:cs="Arial"/>
        </w:rPr>
        <w:t xml:space="preserve"> comparison to make sure each committee is adhering to their budget and staying on track.</w:t>
      </w:r>
    </w:p>
    <w:p w14:paraId="53C4C49F" w14:textId="77777777" w:rsidR="0013025B" w:rsidRPr="000B06EA" w:rsidRDefault="0013025B" w:rsidP="0013025B">
      <w:pPr>
        <w:jc w:val="both"/>
        <w:rPr>
          <w:rFonts w:ascii="Arial" w:hAnsi="Arial" w:cs="Arial"/>
          <w:b/>
        </w:rPr>
      </w:pPr>
    </w:p>
    <w:p w14:paraId="3EB7FD2D" w14:textId="77777777" w:rsidR="0013025B" w:rsidRPr="000B06EA" w:rsidRDefault="0013025B" w:rsidP="0013025B">
      <w:pPr>
        <w:jc w:val="both"/>
        <w:rPr>
          <w:rFonts w:ascii="Arial" w:hAnsi="Arial" w:cs="Arial"/>
          <w:b/>
        </w:rPr>
      </w:pPr>
      <w:r w:rsidRPr="000B06EA">
        <w:rPr>
          <w:rFonts w:ascii="Arial" w:hAnsi="Arial" w:cs="Arial"/>
          <w:b/>
        </w:rPr>
        <w:t>Specific Activities this Role is Responsible For:</w:t>
      </w:r>
    </w:p>
    <w:p w14:paraId="33787307" w14:textId="77777777" w:rsidR="0013025B" w:rsidRPr="000B06EA" w:rsidRDefault="0013025B" w:rsidP="0013025B">
      <w:pPr>
        <w:jc w:val="both"/>
        <w:rPr>
          <w:rFonts w:ascii="Arial" w:hAnsi="Arial" w:cs="Arial"/>
          <w:b/>
        </w:rPr>
      </w:pPr>
    </w:p>
    <w:p w14:paraId="2EE1988E" w14:textId="77777777" w:rsidR="0013025B" w:rsidRPr="000B06EA" w:rsidRDefault="0013025B" w:rsidP="0013025B">
      <w:pPr>
        <w:numPr>
          <w:ilvl w:val="0"/>
          <w:numId w:val="26"/>
        </w:numPr>
        <w:rPr>
          <w:rFonts w:ascii="Arial" w:hAnsi="Arial" w:cs="Arial"/>
        </w:rPr>
      </w:pPr>
      <w:r w:rsidRPr="000B06EA">
        <w:rPr>
          <w:rFonts w:ascii="Arial" w:hAnsi="Arial" w:cs="Arial"/>
          <w:u w:val="single"/>
        </w:rPr>
        <w:t>Planning.</w:t>
      </w:r>
      <w:r w:rsidRPr="000B06EA">
        <w:rPr>
          <w:rFonts w:ascii="Arial" w:hAnsi="Arial" w:cs="Arial"/>
        </w:rPr>
        <w:t xml:space="preserve"> Treasurer works with the Vice Presidents of each program and their committees to plan, calendar and implement programs for each year/season.</w:t>
      </w:r>
    </w:p>
    <w:p w14:paraId="1FA63E3A" w14:textId="77777777" w:rsidR="0013025B" w:rsidRPr="000B06EA" w:rsidRDefault="0013025B" w:rsidP="0013025B">
      <w:pPr>
        <w:ind w:left="1080"/>
        <w:rPr>
          <w:rFonts w:ascii="Arial" w:hAnsi="Arial" w:cs="Arial"/>
        </w:rPr>
      </w:pPr>
    </w:p>
    <w:p w14:paraId="47AE0B37" w14:textId="77777777" w:rsidR="0013025B" w:rsidRPr="000B06EA" w:rsidRDefault="0013025B" w:rsidP="0013025B">
      <w:pPr>
        <w:numPr>
          <w:ilvl w:val="0"/>
          <w:numId w:val="26"/>
        </w:numPr>
        <w:rPr>
          <w:rFonts w:ascii="Arial" w:hAnsi="Arial" w:cs="Arial"/>
        </w:rPr>
      </w:pPr>
      <w:r w:rsidRPr="000B06EA">
        <w:rPr>
          <w:rFonts w:ascii="Arial" w:hAnsi="Arial" w:cs="Arial"/>
          <w:u w:val="single"/>
        </w:rPr>
        <w:t>Recruiting</w:t>
      </w:r>
      <w:r w:rsidRPr="000B06EA">
        <w:rPr>
          <w:rFonts w:ascii="Arial" w:hAnsi="Arial" w:cs="Arial"/>
        </w:rPr>
        <w:t xml:space="preserve">. The Treasurer is actively recruiting volunteers to her finance committee and helping to recruit committee members for other areas </w:t>
      </w:r>
      <w:proofErr w:type="gramStart"/>
      <w:r w:rsidRPr="000B06EA">
        <w:rPr>
          <w:rFonts w:ascii="Arial" w:hAnsi="Arial" w:cs="Arial"/>
        </w:rPr>
        <w:t>in order to</w:t>
      </w:r>
      <w:proofErr w:type="gramEnd"/>
      <w:r w:rsidRPr="000B06EA">
        <w:rPr>
          <w:rFonts w:ascii="Arial" w:hAnsi="Arial" w:cs="Arial"/>
        </w:rPr>
        <w:t xml:space="preserve"> have sufficient help to effectively execute the programs. She is responsible for finding and training her replacement when her term is up so that there is a gracious and continuous transition.</w:t>
      </w:r>
    </w:p>
    <w:p w14:paraId="7AF11624" w14:textId="77777777" w:rsidR="0013025B" w:rsidRPr="000B06EA" w:rsidRDefault="0013025B" w:rsidP="0013025B">
      <w:pPr>
        <w:ind w:left="1080"/>
        <w:rPr>
          <w:rFonts w:ascii="Arial" w:hAnsi="Arial" w:cs="Arial"/>
        </w:rPr>
      </w:pPr>
    </w:p>
    <w:p w14:paraId="0DEB6921" w14:textId="77777777" w:rsidR="0013025B" w:rsidRPr="000B06EA" w:rsidRDefault="0013025B" w:rsidP="0013025B">
      <w:pPr>
        <w:numPr>
          <w:ilvl w:val="0"/>
          <w:numId w:val="26"/>
        </w:numPr>
        <w:rPr>
          <w:rFonts w:ascii="Arial" w:hAnsi="Arial" w:cs="Arial"/>
        </w:rPr>
      </w:pPr>
      <w:r w:rsidRPr="000B06EA">
        <w:rPr>
          <w:rFonts w:ascii="Arial" w:hAnsi="Arial" w:cs="Arial"/>
          <w:u w:val="single"/>
        </w:rPr>
        <w:t>Leadership</w:t>
      </w:r>
      <w:r w:rsidRPr="000B06EA">
        <w:rPr>
          <w:rFonts w:ascii="Arial" w:hAnsi="Arial" w:cs="Arial"/>
        </w:rPr>
        <w:t xml:space="preserve">. The Treasurer communicates with </w:t>
      </w:r>
      <w:proofErr w:type="gramStart"/>
      <w:r w:rsidRPr="000B06EA">
        <w:rPr>
          <w:rFonts w:ascii="Arial" w:hAnsi="Arial" w:cs="Arial"/>
        </w:rPr>
        <w:t>all of</w:t>
      </w:r>
      <w:proofErr w:type="gramEnd"/>
      <w:r w:rsidRPr="000B06EA">
        <w:rPr>
          <w:rFonts w:ascii="Arial" w:hAnsi="Arial" w:cs="Arial"/>
        </w:rPr>
        <w:t xml:space="preserve"> the Vice Presidents to ensure that activities and programs are being executed as planned and that anyone who needs help receives it.</w:t>
      </w:r>
    </w:p>
    <w:p w14:paraId="1B2CC8D1" w14:textId="77777777" w:rsidR="0013025B" w:rsidRPr="000B06EA" w:rsidRDefault="0013025B" w:rsidP="0013025B">
      <w:pPr>
        <w:ind w:left="1080"/>
        <w:rPr>
          <w:rFonts w:ascii="Arial" w:hAnsi="Arial" w:cs="Arial"/>
        </w:rPr>
      </w:pPr>
    </w:p>
    <w:p w14:paraId="2020CBC0" w14:textId="77777777" w:rsidR="0013025B" w:rsidRPr="000B06EA" w:rsidRDefault="0013025B" w:rsidP="0013025B">
      <w:pPr>
        <w:numPr>
          <w:ilvl w:val="0"/>
          <w:numId w:val="26"/>
        </w:numPr>
        <w:rPr>
          <w:rFonts w:ascii="Arial" w:hAnsi="Arial" w:cs="Arial"/>
        </w:rPr>
      </w:pPr>
      <w:r w:rsidRPr="000B06EA">
        <w:rPr>
          <w:rFonts w:ascii="Arial" w:hAnsi="Arial" w:cs="Arial"/>
          <w:u w:val="single"/>
        </w:rPr>
        <w:t>Reporting</w:t>
      </w:r>
      <w:r w:rsidRPr="000B06EA">
        <w:rPr>
          <w:rFonts w:ascii="Arial" w:hAnsi="Arial" w:cs="Arial"/>
        </w:rPr>
        <w:t>. On the first Monday of each month the Treasurer submits an activity report to the Board via Basecamp detailing the activities, success and challenges for that month.</w:t>
      </w:r>
    </w:p>
    <w:p w14:paraId="253545B7" w14:textId="77777777" w:rsidR="0013025B" w:rsidRPr="000B06EA" w:rsidRDefault="0013025B" w:rsidP="0013025B">
      <w:pPr>
        <w:ind w:left="1080"/>
        <w:rPr>
          <w:rFonts w:ascii="Arial" w:hAnsi="Arial" w:cs="Arial"/>
        </w:rPr>
      </w:pPr>
    </w:p>
    <w:p w14:paraId="07C04378" w14:textId="77777777" w:rsidR="0013025B" w:rsidRPr="000B06EA" w:rsidRDefault="0013025B" w:rsidP="0013025B">
      <w:pPr>
        <w:numPr>
          <w:ilvl w:val="0"/>
          <w:numId w:val="26"/>
        </w:numPr>
        <w:rPr>
          <w:rFonts w:ascii="Arial" w:hAnsi="Arial" w:cs="Arial"/>
        </w:rPr>
      </w:pPr>
      <w:r w:rsidRPr="000B06EA">
        <w:rPr>
          <w:rFonts w:ascii="Arial" w:hAnsi="Arial" w:cs="Arial"/>
          <w:u w:val="single"/>
        </w:rPr>
        <w:t>Technology requirements:</w:t>
      </w:r>
    </w:p>
    <w:p w14:paraId="75E8F8BB" w14:textId="77777777" w:rsidR="0013025B" w:rsidRPr="000B06EA" w:rsidRDefault="0013025B" w:rsidP="0013025B">
      <w:pPr>
        <w:numPr>
          <w:ilvl w:val="1"/>
          <w:numId w:val="27"/>
        </w:numPr>
        <w:rPr>
          <w:rFonts w:ascii="Arial" w:hAnsi="Arial" w:cs="Arial"/>
        </w:rPr>
      </w:pPr>
      <w:r w:rsidRPr="000B06EA">
        <w:rPr>
          <w:rFonts w:ascii="Arial" w:hAnsi="Arial" w:cs="Arial"/>
        </w:rPr>
        <w:t>Utilizing Basecamp: Seek out and collect key documents for inclusion in the repository</w:t>
      </w:r>
    </w:p>
    <w:p w14:paraId="059B093C" w14:textId="77777777" w:rsidR="0013025B" w:rsidRPr="000B06EA" w:rsidRDefault="0013025B" w:rsidP="0013025B">
      <w:pPr>
        <w:numPr>
          <w:ilvl w:val="1"/>
          <w:numId w:val="21"/>
        </w:numPr>
        <w:rPr>
          <w:rFonts w:ascii="Arial" w:hAnsi="Arial" w:cs="Arial"/>
        </w:rPr>
      </w:pPr>
      <w:r w:rsidRPr="000B06EA">
        <w:rPr>
          <w:rFonts w:ascii="Arial" w:hAnsi="Arial" w:cs="Arial"/>
        </w:rPr>
        <w:t>Educate current and incoming board members on the protocols of the finance committee</w:t>
      </w:r>
    </w:p>
    <w:p w14:paraId="27BDFA78" w14:textId="77777777" w:rsidR="0013025B" w:rsidRPr="000B06EA" w:rsidRDefault="0013025B" w:rsidP="0013025B">
      <w:pPr>
        <w:ind w:left="1800"/>
        <w:rPr>
          <w:rFonts w:ascii="Arial" w:hAnsi="Arial" w:cs="Arial"/>
        </w:rPr>
      </w:pPr>
    </w:p>
    <w:p w14:paraId="3E3EA5DC" w14:textId="77777777" w:rsidR="0013025B" w:rsidRPr="000B06EA" w:rsidRDefault="0013025B" w:rsidP="0013025B">
      <w:pPr>
        <w:jc w:val="both"/>
        <w:rPr>
          <w:rFonts w:ascii="Arial" w:hAnsi="Arial" w:cs="Arial"/>
        </w:rPr>
      </w:pPr>
      <w:r w:rsidRPr="000B06EA">
        <w:rPr>
          <w:rFonts w:ascii="Arial" w:hAnsi="Arial" w:cs="Arial"/>
          <w:b/>
        </w:rPr>
        <w:t>Expected Monthly Time Commitment:</w:t>
      </w:r>
      <w:r w:rsidRPr="000B06EA">
        <w:rPr>
          <w:rFonts w:ascii="Arial" w:hAnsi="Arial" w:cs="Arial"/>
        </w:rPr>
        <w:tab/>
        <w:t>8-10 hours per month</w:t>
      </w:r>
    </w:p>
    <w:p w14:paraId="046DC1B7" w14:textId="77777777" w:rsidR="0013025B" w:rsidRPr="000B06EA" w:rsidRDefault="0013025B" w:rsidP="0013025B">
      <w:pPr>
        <w:jc w:val="both"/>
        <w:rPr>
          <w:rFonts w:ascii="Arial" w:hAnsi="Arial" w:cs="Arial"/>
        </w:rPr>
      </w:pPr>
    </w:p>
    <w:p w14:paraId="01AD4654" w14:textId="77777777" w:rsidR="0013025B" w:rsidRPr="000B06EA" w:rsidRDefault="0013025B" w:rsidP="0013025B">
      <w:pPr>
        <w:jc w:val="both"/>
        <w:rPr>
          <w:rFonts w:ascii="Arial" w:hAnsi="Arial" w:cs="Arial"/>
          <w:b/>
        </w:rPr>
      </w:pPr>
      <w:r w:rsidRPr="000B06EA">
        <w:rPr>
          <w:rFonts w:ascii="Arial" w:hAnsi="Arial" w:cs="Arial"/>
          <w:b/>
        </w:rPr>
        <w:t>General Requirements:</w:t>
      </w:r>
    </w:p>
    <w:p w14:paraId="6F6FA482" w14:textId="77777777" w:rsidR="0013025B" w:rsidRPr="000B06EA" w:rsidRDefault="0013025B" w:rsidP="0013025B">
      <w:pPr>
        <w:jc w:val="both"/>
        <w:rPr>
          <w:rFonts w:ascii="Arial" w:hAnsi="Arial" w:cs="Arial"/>
          <w:b/>
        </w:rPr>
      </w:pPr>
    </w:p>
    <w:p w14:paraId="2906FE93" w14:textId="77777777" w:rsidR="0013025B" w:rsidRPr="000B06EA" w:rsidRDefault="0013025B" w:rsidP="0013025B">
      <w:pPr>
        <w:numPr>
          <w:ilvl w:val="0"/>
          <w:numId w:val="28"/>
        </w:numPr>
        <w:rPr>
          <w:rFonts w:ascii="Arial" w:hAnsi="Arial" w:cs="Arial"/>
        </w:rPr>
      </w:pPr>
      <w:r w:rsidRPr="000B06EA">
        <w:rPr>
          <w:rFonts w:ascii="Arial" w:hAnsi="Arial" w:cs="Arial"/>
        </w:rPr>
        <w:t>Coordination of all finance committee meetings/calls (4x per year)</w:t>
      </w:r>
    </w:p>
    <w:p w14:paraId="0C6114D0" w14:textId="77777777" w:rsidR="0013025B" w:rsidRPr="000B06EA" w:rsidRDefault="0013025B" w:rsidP="0013025B">
      <w:pPr>
        <w:numPr>
          <w:ilvl w:val="0"/>
          <w:numId w:val="28"/>
        </w:numPr>
        <w:rPr>
          <w:rFonts w:ascii="Arial" w:hAnsi="Arial" w:cs="Arial"/>
        </w:rPr>
      </w:pPr>
      <w:r w:rsidRPr="000B06EA">
        <w:rPr>
          <w:rFonts w:ascii="Arial" w:hAnsi="Arial" w:cs="Arial"/>
        </w:rPr>
        <w:lastRenderedPageBreak/>
        <w:t>Regular attendance at the Thursday Dinner meetings and Board meetings (11 per year)</w:t>
      </w:r>
    </w:p>
    <w:p w14:paraId="03682703" w14:textId="77777777" w:rsidR="0013025B" w:rsidRPr="000B06EA" w:rsidRDefault="0013025B" w:rsidP="0013025B">
      <w:pPr>
        <w:numPr>
          <w:ilvl w:val="0"/>
          <w:numId w:val="28"/>
        </w:numPr>
        <w:spacing w:after="100" w:afterAutospacing="1"/>
        <w:rPr>
          <w:rFonts w:ascii="Arial" w:hAnsi="Arial" w:cs="Arial"/>
        </w:rPr>
      </w:pPr>
      <w:r w:rsidRPr="000B06EA">
        <w:rPr>
          <w:rFonts w:ascii="Arial" w:hAnsi="Arial" w:cs="Arial"/>
        </w:rPr>
        <w:t>Analyze and present financial status to the Board on a periodic basis</w:t>
      </w:r>
    </w:p>
    <w:p w14:paraId="4DAD6173" w14:textId="77777777" w:rsidR="0013025B" w:rsidRPr="000B06EA" w:rsidRDefault="0013025B" w:rsidP="0013025B">
      <w:pPr>
        <w:numPr>
          <w:ilvl w:val="0"/>
          <w:numId w:val="28"/>
        </w:numPr>
        <w:spacing w:after="100" w:afterAutospacing="1"/>
        <w:rPr>
          <w:rFonts w:ascii="Arial" w:hAnsi="Arial" w:cs="Arial"/>
        </w:rPr>
      </w:pPr>
      <w:r w:rsidRPr="000B06EA">
        <w:rPr>
          <w:rFonts w:ascii="Arial" w:hAnsi="Arial" w:cs="Arial"/>
        </w:rPr>
        <w:t xml:space="preserve">Answer any questions and make </w:t>
      </w:r>
      <w:proofErr w:type="gramStart"/>
      <w:r w:rsidRPr="000B06EA">
        <w:rPr>
          <w:rFonts w:ascii="Arial" w:hAnsi="Arial" w:cs="Arial"/>
        </w:rPr>
        <w:t>recommendation</w:t>
      </w:r>
      <w:proofErr w:type="gramEnd"/>
      <w:r w:rsidRPr="000B06EA">
        <w:rPr>
          <w:rFonts w:ascii="Arial" w:hAnsi="Arial" w:cs="Arial"/>
        </w:rPr>
        <w:t xml:space="preserve"> to the Board for financial health</w:t>
      </w:r>
    </w:p>
    <w:p w14:paraId="0F805DEF" w14:textId="77777777" w:rsidR="0013025B" w:rsidRPr="000B06EA" w:rsidRDefault="0013025B" w:rsidP="0013025B">
      <w:pPr>
        <w:numPr>
          <w:ilvl w:val="0"/>
          <w:numId w:val="28"/>
        </w:numPr>
        <w:rPr>
          <w:rFonts w:ascii="Arial" w:hAnsi="Arial" w:cs="Arial"/>
        </w:rPr>
      </w:pPr>
      <w:r w:rsidRPr="000B06EA">
        <w:rPr>
          <w:rFonts w:ascii="Arial" w:hAnsi="Arial" w:cs="Arial"/>
        </w:rPr>
        <w:t>Regular attendance at the Member Only Mixers and New Member Orientations (or have ADs attend)</w:t>
      </w:r>
    </w:p>
    <w:p w14:paraId="4AA0558B" w14:textId="77777777" w:rsidR="0013025B" w:rsidRPr="000B06EA" w:rsidRDefault="0013025B" w:rsidP="0013025B">
      <w:pPr>
        <w:numPr>
          <w:ilvl w:val="0"/>
          <w:numId w:val="28"/>
        </w:numPr>
        <w:rPr>
          <w:rFonts w:ascii="Arial" w:hAnsi="Arial" w:cs="Arial"/>
        </w:rPr>
      </w:pPr>
      <w:r w:rsidRPr="000B06EA">
        <w:rPr>
          <w:rFonts w:ascii="Arial" w:hAnsi="Arial" w:cs="Arial"/>
        </w:rPr>
        <w:t>Attend the August Board retreat and the mid-year retreat in January</w:t>
      </w:r>
    </w:p>
    <w:p w14:paraId="03FE866C" w14:textId="77777777" w:rsidR="0013025B" w:rsidRPr="000B06EA" w:rsidRDefault="0013025B" w:rsidP="0013025B">
      <w:pPr>
        <w:numPr>
          <w:ilvl w:val="0"/>
          <w:numId w:val="28"/>
        </w:numPr>
        <w:rPr>
          <w:rFonts w:ascii="Arial" w:hAnsi="Arial" w:cs="Arial"/>
        </w:rPr>
      </w:pPr>
      <w:r w:rsidRPr="000B06EA">
        <w:rPr>
          <w:rFonts w:ascii="Arial" w:hAnsi="Arial" w:cs="Arial"/>
        </w:rPr>
        <w:t>Regular reporting to President and/or President Elect for Executive Committee review</w:t>
      </w:r>
    </w:p>
    <w:p w14:paraId="5677974E" w14:textId="77777777" w:rsidR="0013025B" w:rsidRPr="000B06EA" w:rsidRDefault="0013025B" w:rsidP="0013025B">
      <w:pPr>
        <w:numPr>
          <w:ilvl w:val="0"/>
          <w:numId w:val="28"/>
        </w:numPr>
        <w:rPr>
          <w:rFonts w:ascii="Arial" w:hAnsi="Arial" w:cs="Arial"/>
        </w:rPr>
      </w:pPr>
      <w:r w:rsidRPr="000B06EA">
        <w:rPr>
          <w:rFonts w:ascii="Arial" w:hAnsi="Arial" w:cs="Arial"/>
        </w:rPr>
        <w:t xml:space="preserve">Regular attendance at Executive Committee meetings called by the President and give input and analysis regarding all topics discussed. </w:t>
      </w:r>
    </w:p>
    <w:p w14:paraId="44F45C69" w14:textId="77777777" w:rsidR="0013025B" w:rsidRPr="000B06EA" w:rsidRDefault="0013025B" w:rsidP="0013025B">
      <w:pPr>
        <w:numPr>
          <w:ilvl w:val="0"/>
          <w:numId w:val="28"/>
        </w:numPr>
        <w:rPr>
          <w:rFonts w:ascii="Arial" w:hAnsi="Arial" w:cs="Arial"/>
        </w:rPr>
      </w:pPr>
      <w:r w:rsidRPr="000B06EA">
        <w:rPr>
          <w:rFonts w:ascii="Arial" w:hAnsi="Arial" w:cs="Arial"/>
        </w:rPr>
        <w:t>Join all NAWBO-SFBA social media platforms (i.e. Facebook, LinkedIn and Twitter)</w:t>
      </w:r>
    </w:p>
    <w:p w14:paraId="6D89F026" w14:textId="77777777" w:rsidR="0013025B" w:rsidRPr="000B06EA" w:rsidRDefault="0013025B" w:rsidP="0013025B">
      <w:pPr>
        <w:jc w:val="both"/>
        <w:rPr>
          <w:rFonts w:ascii="Arial" w:hAnsi="Arial" w:cs="Arial"/>
          <w:b/>
        </w:rPr>
      </w:pPr>
    </w:p>
    <w:p w14:paraId="5FCED0FF" w14:textId="77777777" w:rsidR="0013025B" w:rsidRPr="000B06EA" w:rsidRDefault="0013025B" w:rsidP="0013025B">
      <w:pPr>
        <w:jc w:val="both"/>
        <w:rPr>
          <w:rFonts w:ascii="Arial" w:hAnsi="Arial" w:cs="Arial"/>
          <w:b/>
        </w:rPr>
      </w:pPr>
      <w:r w:rsidRPr="000B06EA">
        <w:rPr>
          <w:rFonts w:ascii="Arial" w:hAnsi="Arial" w:cs="Arial"/>
          <w:b/>
        </w:rPr>
        <w:t>Experience Desired | Required:</w:t>
      </w:r>
    </w:p>
    <w:p w14:paraId="1C34B5C2" w14:textId="77777777" w:rsidR="0013025B" w:rsidRPr="000B06EA" w:rsidRDefault="0013025B" w:rsidP="0013025B">
      <w:pPr>
        <w:numPr>
          <w:ilvl w:val="0"/>
          <w:numId w:val="25"/>
        </w:numPr>
        <w:tabs>
          <w:tab w:val="left" w:pos="-936"/>
          <w:tab w:val="left" w:pos="-216"/>
          <w:tab w:val="left" w:pos="504"/>
          <w:tab w:val="left" w:pos="1224"/>
          <w:tab w:val="left" w:pos="1944"/>
          <w:tab w:val="left" w:pos="2664"/>
          <w:tab w:val="left" w:pos="3384"/>
          <w:tab w:val="left" w:pos="4104"/>
          <w:tab w:val="left" w:pos="4824"/>
          <w:tab w:val="left" w:pos="5544"/>
          <w:tab w:val="left" w:pos="6264"/>
          <w:tab w:val="left" w:pos="6984"/>
          <w:tab w:val="left" w:pos="7704"/>
          <w:tab w:val="left" w:pos="8424"/>
          <w:tab w:val="left" w:pos="9144"/>
          <w:tab w:val="left" w:pos="9864"/>
        </w:tabs>
        <w:ind w:right="504"/>
        <w:rPr>
          <w:rFonts w:ascii="Arial" w:hAnsi="Arial" w:cs="Arial"/>
          <w:sz w:val="28"/>
        </w:rPr>
      </w:pPr>
      <w:r w:rsidRPr="000B06EA">
        <w:rPr>
          <w:rFonts w:ascii="Arial" w:hAnsi="Arial" w:cs="Arial"/>
          <w:szCs w:val="20"/>
        </w:rPr>
        <w:t>Exceptional organizational, management, and people skills</w:t>
      </w:r>
    </w:p>
    <w:p w14:paraId="2D2D9544" w14:textId="77777777" w:rsidR="0013025B" w:rsidRPr="000B06EA" w:rsidRDefault="0013025B" w:rsidP="0013025B">
      <w:pPr>
        <w:numPr>
          <w:ilvl w:val="0"/>
          <w:numId w:val="25"/>
        </w:numPr>
        <w:tabs>
          <w:tab w:val="left" w:pos="-936"/>
          <w:tab w:val="left" w:pos="-216"/>
          <w:tab w:val="left" w:pos="504"/>
          <w:tab w:val="left" w:pos="1224"/>
          <w:tab w:val="left" w:pos="1944"/>
          <w:tab w:val="left" w:pos="2664"/>
          <w:tab w:val="left" w:pos="3384"/>
          <w:tab w:val="left" w:pos="4104"/>
          <w:tab w:val="left" w:pos="4824"/>
          <w:tab w:val="left" w:pos="5544"/>
          <w:tab w:val="left" w:pos="6264"/>
          <w:tab w:val="left" w:pos="6984"/>
          <w:tab w:val="left" w:pos="7704"/>
          <w:tab w:val="left" w:pos="8424"/>
          <w:tab w:val="left" w:pos="9144"/>
          <w:tab w:val="left" w:pos="9864"/>
        </w:tabs>
        <w:ind w:right="504"/>
        <w:rPr>
          <w:rFonts w:ascii="Arial" w:hAnsi="Arial" w:cs="Arial"/>
          <w:sz w:val="28"/>
        </w:rPr>
      </w:pPr>
      <w:r w:rsidRPr="000B06EA">
        <w:rPr>
          <w:rFonts w:ascii="Arial" w:hAnsi="Arial" w:cs="Arial"/>
          <w:szCs w:val="20"/>
        </w:rPr>
        <w:t>Exceptional understanding of finances and financial reports</w:t>
      </w:r>
    </w:p>
    <w:p w14:paraId="48C4179C" w14:textId="77777777" w:rsidR="0013025B" w:rsidRPr="000B06EA" w:rsidRDefault="0013025B" w:rsidP="0013025B">
      <w:pPr>
        <w:numPr>
          <w:ilvl w:val="0"/>
          <w:numId w:val="25"/>
        </w:numPr>
        <w:tabs>
          <w:tab w:val="left" w:pos="-936"/>
          <w:tab w:val="left" w:pos="-216"/>
          <w:tab w:val="left" w:pos="504"/>
          <w:tab w:val="left" w:pos="1224"/>
          <w:tab w:val="left" w:pos="1944"/>
          <w:tab w:val="left" w:pos="2664"/>
          <w:tab w:val="left" w:pos="3384"/>
          <w:tab w:val="left" w:pos="4104"/>
          <w:tab w:val="left" w:pos="4824"/>
          <w:tab w:val="left" w:pos="5544"/>
          <w:tab w:val="left" w:pos="6264"/>
          <w:tab w:val="left" w:pos="6984"/>
          <w:tab w:val="left" w:pos="7704"/>
          <w:tab w:val="left" w:pos="8424"/>
          <w:tab w:val="left" w:pos="9144"/>
          <w:tab w:val="left" w:pos="9864"/>
        </w:tabs>
        <w:ind w:right="504"/>
        <w:rPr>
          <w:rFonts w:ascii="Arial" w:hAnsi="Arial" w:cs="Arial"/>
          <w:sz w:val="28"/>
        </w:rPr>
      </w:pPr>
      <w:r w:rsidRPr="000B06EA">
        <w:rPr>
          <w:rFonts w:ascii="Arial" w:hAnsi="Arial" w:cs="Arial"/>
          <w:szCs w:val="20"/>
        </w:rPr>
        <w:t>Detail-oriented and focused</w:t>
      </w:r>
    </w:p>
    <w:p w14:paraId="25CAA792" w14:textId="77777777" w:rsidR="0013025B" w:rsidRPr="000B06EA" w:rsidRDefault="0013025B" w:rsidP="0013025B">
      <w:pPr>
        <w:numPr>
          <w:ilvl w:val="0"/>
          <w:numId w:val="25"/>
        </w:numPr>
        <w:tabs>
          <w:tab w:val="left" w:pos="-936"/>
          <w:tab w:val="left" w:pos="-216"/>
          <w:tab w:val="left" w:pos="504"/>
          <w:tab w:val="left" w:pos="1224"/>
          <w:tab w:val="left" w:pos="1944"/>
          <w:tab w:val="left" w:pos="2664"/>
          <w:tab w:val="left" w:pos="3384"/>
          <w:tab w:val="left" w:pos="4104"/>
          <w:tab w:val="left" w:pos="4824"/>
          <w:tab w:val="left" w:pos="5544"/>
          <w:tab w:val="left" w:pos="6264"/>
          <w:tab w:val="left" w:pos="6984"/>
          <w:tab w:val="left" w:pos="7704"/>
          <w:tab w:val="left" w:pos="8424"/>
          <w:tab w:val="left" w:pos="9144"/>
          <w:tab w:val="left" w:pos="9864"/>
        </w:tabs>
        <w:ind w:right="504"/>
        <w:rPr>
          <w:rFonts w:ascii="Arial" w:hAnsi="Arial" w:cs="Arial"/>
          <w:sz w:val="28"/>
        </w:rPr>
      </w:pPr>
      <w:r w:rsidRPr="000B06EA">
        <w:rPr>
          <w:rFonts w:ascii="Arial" w:hAnsi="Arial" w:cs="Arial"/>
          <w:szCs w:val="20"/>
        </w:rPr>
        <w:t>Exceptional written and electronic communication skills</w:t>
      </w:r>
    </w:p>
    <w:p w14:paraId="6A8B5518" w14:textId="77777777" w:rsidR="0013025B" w:rsidRPr="000B06EA" w:rsidRDefault="0013025B" w:rsidP="0013025B">
      <w:pPr>
        <w:numPr>
          <w:ilvl w:val="0"/>
          <w:numId w:val="25"/>
        </w:numPr>
        <w:tabs>
          <w:tab w:val="left" w:pos="-936"/>
          <w:tab w:val="left" w:pos="-216"/>
          <w:tab w:val="left" w:pos="504"/>
          <w:tab w:val="left" w:pos="1224"/>
          <w:tab w:val="left" w:pos="1944"/>
          <w:tab w:val="left" w:pos="2664"/>
          <w:tab w:val="left" w:pos="3384"/>
          <w:tab w:val="left" w:pos="4104"/>
          <w:tab w:val="left" w:pos="4824"/>
          <w:tab w:val="left" w:pos="5544"/>
          <w:tab w:val="left" w:pos="6264"/>
          <w:tab w:val="left" w:pos="6984"/>
          <w:tab w:val="left" w:pos="7704"/>
          <w:tab w:val="left" w:pos="8424"/>
          <w:tab w:val="left" w:pos="9144"/>
          <w:tab w:val="left" w:pos="9864"/>
        </w:tabs>
        <w:ind w:right="504"/>
        <w:rPr>
          <w:rFonts w:ascii="Arial" w:hAnsi="Arial" w:cs="Arial"/>
          <w:sz w:val="28"/>
        </w:rPr>
      </w:pPr>
      <w:r w:rsidRPr="000B06EA">
        <w:rPr>
          <w:rFonts w:ascii="Arial" w:hAnsi="Arial" w:cs="Arial"/>
          <w:szCs w:val="20"/>
        </w:rPr>
        <w:t>Proactive leader</w:t>
      </w:r>
    </w:p>
    <w:p w14:paraId="7E4C5760" w14:textId="77777777" w:rsidR="0013025B" w:rsidRPr="000B06EA" w:rsidRDefault="0013025B" w:rsidP="0013025B">
      <w:pPr>
        <w:numPr>
          <w:ilvl w:val="0"/>
          <w:numId w:val="25"/>
        </w:numPr>
        <w:tabs>
          <w:tab w:val="left" w:pos="-936"/>
          <w:tab w:val="left" w:pos="-216"/>
          <w:tab w:val="left" w:pos="504"/>
          <w:tab w:val="left" w:pos="1224"/>
          <w:tab w:val="left" w:pos="1944"/>
          <w:tab w:val="left" w:pos="2664"/>
          <w:tab w:val="left" w:pos="3384"/>
          <w:tab w:val="left" w:pos="4104"/>
          <w:tab w:val="left" w:pos="4824"/>
          <w:tab w:val="left" w:pos="5544"/>
          <w:tab w:val="left" w:pos="6264"/>
          <w:tab w:val="left" w:pos="6984"/>
          <w:tab w:val="left" w:pos="7704"/>
          <w:tab w:val="left" w:pos="8424"/>
          <w:tab w:val="left" w:pos="9144"/>
          <w:tab w:val="left" w:pos="9864"/>
        </w:tabs>
        <w:ind w:right="504"/>
        <w:rPr>
          <w:rFonts w:ascii="Arial" w:hAnsi="Arial" w:cs="Arial"/>
          <w:sz w:val="28"/>
        </w:rPr>
      </w:pPr>
      <w:r w:rsidRPr="000B06EA">
        <w:rPr>
          <w:rFonts w:ascii="Arial" w:hAnsi="Arial" w:cs="Arial"/>
          <w:szCs w:val="20"/>
        </w:rPr>
        <w:t>Ability to partner well with others</w:t>
      </w:r>
    </w:p>
    <w:p w14:paraId="51C10006" w14:textId="77777777" w:rsidR="0013025B" w:rsidRPr="000B06EA" w:rsidRDefault="0013025B" w:rsidP="0013025B">
      <w:pPr>
        <w:numPr>
          <w:ilvl w:val="0"/>
          <w:numId w:val="25"/>
        </w:numPr>
        <w:tabs>
          <w:tab w:val="left" w:pos="-936"/>
          <w:tab w:val="left" w:pos="-216"/>
          <w:tab w:val="left" w:pos="504"/>
          <w:tab w:val="left" w:pos="1224"/>
          <w:tab w:val="left" w:pos="1944"/>
          <w:tab w:val="left" w:pos="2664"/>
          <w:tab w:val="left" w:pos="3384"/>
          <w:tab w:val="left" w:pos="4104"/>
          <w:tab w:val="left" w:pos="4824"/>
          <w:tab w:val="left" w:pos="5544"/>
          <w:tab w:val="left" w:pos="6264"/>
          <w:tab w:val="left" w:pos="6984"/>
          <w:tab w:val="left" w:pos="7704"/>
          <w:tab w:val="left" w:pos="8424"/>
          <w:tab w:val="left" w:pos="9144"/>
          <w:tab w:val="left" w:pos="9864"/>
        </w:tabs>
        <w:ind w:right="504"/>
        <w:rPr>
          <w:rFonts w:ascii="Arial" w:hAnsi="Arial" w:cs="Arial"/>
          <w:sz w:val="28"/>
        </w:rPr>
      </w:pPr>
      <w:proofErr w:type="gramStart"/>
      <w:r w:rsidRPr="000B06EA">
        <w:rPr>
          <w:rFonts w:ascii="Arial" w:hAnsi="Arial" w:cs="Arial"/>
          <w:szCs w:val="20"/>
        </w:rPr>
        <w:t>Understands</w:t>
      </w:r>
      <w:proofErr w:type="gramEnd"/>
      <w:r w:rsidRPr="000B06EA">
        <w:rPr>
          <w:rFonts w:ascii="Arial" w:hAnsi="Arial" w:cs="Arial"/>
          <w:szCs w:val="20"/>
        </w:rPr>
        <w:t xml:space="preserve"> technology areas (Basecamp, Dropbox, QuickBooks Online, Microsoft office)</w:t>
      </w:r>
    </w:p>
    <w:p w14:paraId="742AD3A6" w14:textId="77777777" w:rsidR="0013025B" w:rsidRPr="000B06EA" w:rsidRDefault="0013025B" w:rsidP="0013025B">
      <w:pPr>
        <w:numPr>
          <w:ilvl w:val="0"/>
          <w:numId w:val="25"/>
        </w:numPr>
        <w:tabs>
          <w:tab w:val="left" w:pos="-936"/>
          <w:tab w:val="left" w:pos="-216"/>
          <w:tab w:val="left" w:pos="504"/>
          <w:tab w:val="left" w:pos="1224"/>
          <w:tab w:val="left" w:pos="1944"/>
          <w:tab w:val="left" w:pos="2664"/>
          <w:tab w:val="left" w:pos="3384"/>
          <w:tab w:val="left" w:pos="4104"/>
          <w:tab w:val="left" w:pos="4824"/>
          <w:tab w:val="left" w:pos="5544"/>
          <w:tab w:val="left" w:pos="6264"/>
          <w:tab w:val="left" w:pos="6984"/>
          <w:tab w:val="left" w:pos="7704"/>
          <w:tab w:val="left" w:pos="8424"/>
          <w:tab w:val="left" w:pos="9144"/>
          <w:tab w:val="left" w:pos="9864"/>
        </w:tabs>
        <w:ind w:right="504"/>
        <w:rPr>
          <w:rFonts w:ascii="Arial" w:hAnsi="Arial" w:cs="Arial"/>
        </w:rPr>
      </w:pPr>
      <w:r w:rsidRPr="000B06EA">
        <w:rPr>
          <w:rFonts w:ascii="Arial" w:hAnsi="Arial" w:cs="Arial"/>
          <w:szCs w:val="20"/>
        </w:rPr>
        <w:t>Outgoing personality</w:t>
      </w:r>
    </w:p>
    <w:p w14:paraId="2A066F9B" w14:textId="77777777" w:rsidR="0013025B" w:rsidRPr="000B06EA" w:rsidRDefault="0013025B" w:rsidP="0013025B">
      <w:pPr>
        <w:numPr>
          <w:ilvl w:val="0"/>
          <w:numId w:val="25"/>
        </w:numPr>
        <w:tabs>
          <w:tab w:val="left" w:pos="-936"/>
          <w:tab w:val="left" w:pos="-216"/>
          <w:tab w:val="left" w:pos="504"/>
          <w:tab w:val="left" w:pos="1224"/>
          <w:tab w:val="left" w:pos="1944"/>
          <w:tab w:val="left" w:pos="2664"/>
          <w:tab w:val="left" w:pos="3384"/>
          <w:tab w:val="left" w:pos="4104"/>
          <w:tab w:val="left" w:pos="4824"/>
          <w:tab w:val="left" w:pos="5544"/>
          <w:tab w:val="left" w:pos="6264"/>
          <w:tab w:val="left" w:pos="6984"/>
          <w:tab w:val="left" w:pos="7704"/>
          <w:tab w:val="left" w:pos="8424"/>
          <w:tab w:val="left" w:pos="9144"/>
          <w:tab w:val="left" w:pos="9864"/>
        </w:tabs>
        <w:ind w:right="504"/>
        <w:rPr>
          <w:rFonts w:ascii="Arial" w:hAnsi="Arial" w:cs="Arial"/>
          <w:sz w:val="28"/>
        </w:rPr>
      </w:pPr>
      <w:r w:rsidRPr="000B06EA">
        <w:rPr>
          <w:rFonts w:ascii="Arial" w:hAnsi="Arial" w:cs="Arial"/>
          <w:szCs w:val="20"/>
        </w:rPr>
        <w:t>Actively participate in social media by sharing and posting on the NAWBO-SFBA social media platforms</w:t>
      </w:r>
    </w:p>
    <w:p w14:paraId="53F46127" w14:textId="77777777" w:rsidR="0013025B" w:rsidRPr="00C61F00" w:rsidRDefault="0013025B" w:rsidP="0013025B">
      <w:pPr>
        <w:tabs>
          <w:tab w:val="left" w:pos="-936"/>
          <w:tab w:val="left" w:pos="-216"/>
          <w:tab w:val="left" w:pos="504"/>
          <w:tab w:val="left" w:pos="1224"/>
          <w:tab w:val="left" w:pos="1944"/>
          <w:tab w:val="left" w:pos="2664"/>
          <w:tab w:val="left" w:pos="3384"/>
          <w:tab w:val="left" w:pos="4104"/>
          <w:tab w:val="left" w:pos="4824"/>
          <w:tab w:val="left" w:pos="5544"/>
          <w:tab w:val="left" w:pos="6264"/>
          <w:tab w:val="left" w:pos="6984"/>
          <w:tab w:val="left" w:pos="7704"/>
          <w:tab w:val="left" w:pos="8424"/>
          <w:tab w:val="left" w:pos="9144"/>
          <w:tab w:val="left" w:pos="9864"/>
        </w:tabs>
        <w:ind w:left="864" w:right="504"/>
      </w:pPr>
    </w:p>
    <w:p w14:paraId="613FF8D2" w14:textId="77777777" w:rsidR="0013025B" w:rsidRDefault="0013025B" w:rsidP="0013025B">
      <w:pPr>
        <w:rPr>
          <w:rFonts w:ascii="Arial" w:hAnsi="Arial" w:cs="Arial"/>
          <w:bCs/>
        </w:rPr>
      </w:pPr>
      <w:r>
        <w:rPr>
          <w:rFonts w:ascii="Arial" w:hAnsi="Arial" w:cs="Arial"/>
          <w:bCs/>
        </w:rPr>
        <w:br w:type="page"/>
      </w:r>
    </w:p>
    <w:p w14:paraId="6E398074" w14:textId="77777777" w:rsidR="0013025B" w:rsidRPr="000B06EA" w:rsidRDefault="0013025B" w:rsidP="0013025B">
      <w:pPr>
        <w:jc w:val="center"/>
        <w:rPr>
          <w:rFonts w:ascii="Arial" w:hAnsi="Arial" w:cs="Arial"/>
          <w:b/>
          <w:bCs/>
          <w:sz w:val="32"/>
          <w:szCs w:val="32"/>
        </w:rPr>
      </w:pPr>
      <w:r>
        <w:rPr>
          <w:rFonts w:ascii="Arial" w:hAnsi="Arial" w:cs="Arial"/>
          <w:b/>
          <w:bCs/>
          <w:sz w:val="32"/>
          <w:szCs w:val="32"/>
        </w:rPr>
        <w:lastRenderedPageBreak/>
        <w:t>Exhibit H</w:t>
      </w:r>
    </w:p>
    <w:p w14:paraId="2F01DF1F" w14:textId="77777777" w:rsidR="0013025B" w:rsidRPr="000B06EA" w:rsidRDefault="0013025B" w:rsidP="0013025B">
      <w:pPr>
        <w:jc w:val="center"/>
        <w:rPr>
          <w:rFonts w:ascii="Arial" w:hAnsi="Arial" w:cs="Arial"/>
          <w:b/>
          <w:bCs/>
          <w:sz w:val="32"/>
          <w:szCs w:val="32"/>
        </w:rPr>
      </w:pPr>
      <w:r w:rsidRPr="000B06EA">
        <w:rPr>
          <w:rFonts w:ascii="Arial" w:hAnsi="Arial" w:cs="Arial"/>
          <w:b/>
          <w:bCs/>
          <w:sz w:val="32"/>
          <w:szCs w:val="32"/>
        </w:rPr>
        <w:t>Volunteer Role Description – Secretary</w:t>
      </w:r>
    </w:p>
    <w:p w14:paraId="75D98133" w14:textId="77777777" w:rsidR="0013025B" w:rsidRPr="000B06EA" w:rsidRDefault="0013025B" w:rsidP="0013025B">
      <w:pPr>
        <w:jc w:val="center"/>
        <w:rPr>
          <w:rFonts w:ascii="Arial" w:hAnsi="Arial" w:cs="Arial"/>
          <w:b/>
          <w:bCs/>
          <w:sz w:val="32"/>
          <w:szCs w:val="32"/>
        </w:rPr>
      </w:pPr>
    </w:p>
    <w:p w14:paraId="343E72AC" w14:textId="77777777" w:rsidR="0013025B" w:rsidRPr="004E1388" w:rsidRDefault="0013025B" w:rsidP="0013025B">
      <w:pPr>
        <w:pStyle w:val="Header"/>
        <w:jc w:val="center"/>
      </w:pPr>
      <w:r>
        <w:rPr>
          <w:noProof/>
        </w:rPr>
        <w:drawing>
          <wp:inline distT="0" distB="0" distL="0" distR="0" wp14:anchorId="3AEC3000" wp14:editId="3D30DE54">
            <wp:extent cx="2522220" cy="762000"/>
            <wp:effectExtent l="0" t="0" r="0" b="0"/>
            <wp:docPr id="7" name="Picture 1" descr="NAWBO_Hlogo_SanFrancis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WBO_Hlogo_SanFrancisc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22220" cy="762000"/>
                    </a:xfrm>
                    <a:prstGeom prst="rect">
                      <a:avLst/>
                    </a:prstGeom>
                    <a:noFill/>
                    <a:ln>
                      <a:noFill/>
                    </a:ln>
                  </pic:spPr>
                </pic:pic>
              </a:graphicData>
            </a:graphic>
          </wp:inline>
        </w:drawing>
      </w:r>
    </w:p>
    <w:p w14:paraId="5AC1EEC0" w14:textId="77777777" w:rsidR="0013025B" w:rsidRDefault="0013025B" w:rsidP="0013025B">
      <w:pPr>
        <w:jc w:val="center"/>
        <w:rPr>
          <w:rFonts w:ascii="Arial" w:hAnsi="Arial" w:cs="Arial"/>
        </w:rPr>
      </w:pPr>
    </w:p>
    <w:p w14:paraId="5CF1136A" w14:textId="77777777" w:rsidR="0013025B" w:rsidRPr="0007082E" w:rsidRDefault="0013025B" w:rsidP="0013025B">
      <w:pPr>
        <w:jc w:val="center"/>
        <w:rPr>
          <w:rFonts w:ascii="Arial" w:hAnsi="Arial" w:cs="Arial"/>
          <w:b/>
          <w:sz w:val="32"/>
          <w:szCs w:val="32"/>
        </w:rPr>
      </w:pPr>
      <w:r w:rsidRPr="0007082E">
        <w:rPr>
          <w:rFonts w:ascii="Arial" w:hAnsi="Arial" w:cs="Arial"/>
          <w:b/>
          <w:sz w:val="32"/>
          <w:szCs w:val="32"/>
        </w:rPr>
        <w:t>NAWBO-SFBA Volunteer Role Description</w:t>
      </w:r>
    </w:p>
    <w:p w14:paraId="2782B748" w14:textId="77777777" w:rsidR="0013025B" w:rsidRPr="0007082E" w:rsidRDefault="0013025B" w:rsidP="0013025B">
      <w:pPr>
        <w:jc w:val="center"/>
        <w:rPr>
          <w:rFonts w:ascii="Arial" w:hAnsi="Arial" w:cs="Arial"/>
          <w:b/>
          <w:sz w:val="32"/>
          <w:szCs w:val="32"/>
        </w:rPr>
      </w:pPr>
      <w:r w:rsidRPr="0007082E">
        <w:rPr>
          <w:rFonts w:ascii="Arial" w:hAnsi="Arial" w:cs="Arial"/>
          <w:b/>
          <w:sz w:val="32"/>
          <w:szCs w:val="32"/>
        </w:rPr>
        <w:t xml:space="preserve">Secretary </w:t>
      </w:r>
    </w:p>
    <w:p w14:paraId="5CBDFC9A" w14:textId="77777777" w:rsidR="0013025B" w:rsidRDefault="0013025B" w:rsidP="0013025B">
      <w:pPr>
        <w:jc w:val="center"/>
        <w:rPr>
          <w:rFonts w:ascii="Arial" w:hAnsi="Arial" w:cs="Arial"/>
        </w:rPr>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3793"/>
        <w:gridCol w:w="5557"/>
      </w:tblGrid>
      <w:tr w:rsidR="0013025B" w:rsidRPr="005B05BD" w14:paraId="447441A9" w14:textId="77777777" w:rsidTr="006E5E4A">
        <w:tc>
          <w:tcPr>
            <w:tcW w:w="3888" w:type="dxa"/>
          </w:tcPr>
          <w:p w14:paraId="7F9089AA" w14:textId="77777777" w:rsidR="0013025B" w:rsidRPr="005B05BD" w:rsidRDefault="0013025B" w:rsidP="006E5E4A">
            <w:pPr>
              <w:rPr>
                <w:rFonts w:ascii="Arial" w:hAnsi="Arial" w:cs="Arial"/>
              </w:rPr>
            </w:pPr>
            <w:r w:rsidRPr="005B05BD">
              <w:rPr>
                <w:rFonts w:ascii="Arial" w:hAnsi="Arial" w:cs="Arial"/>
              </w:rPr>
              <w:t>Role:</w:t>
            </w:r>
          </w:p>
        </w:tc>
        <w:tc>
          <w:tcPr>
            <w:tcW w:w="5688" w:type="dxa"/>
          </w:tcPr>
          <w:p w14:paraId="66FE4A46" w14:textId="77777777" w:rsidR="0013025B" w:rsidRPr="0007082E" w:rsidRDefault="0013025B" w:rsidP="006E5E4A">
            <w:pPr>
              <w:rPr>
                <w:rFonts w:ascii="Arial" w:hAnsi="Arial" w:cs="Arial"/>
              </w:rPr>
            </w:pPr>
            <w:r w:rsidRPr="0007082E">
              <w:rPr>
                <w:rFonts w:ascii="Arial" w:hAnsi="Arial" w:cs="Arial"/>
              </w:rPr>
              <w:t>Secretary</w:t>
            </w:r>
          </w:p>
        </w:tc>
      </w:tr>
      <w:tr w:rsidR="0013025B" w:rsidRPr="005B05BD" w14:paraId="5A7258A8" w14:textId="77777777" w:rsidTr="006E5E4A">
        <w:tc>
          <w:tcPr>
            <w:tcW w:w="3888" w:type="dxa"/>
          </w:tcPr>
          <w:p w14:paraId="3B07CF41" w14:textId="77777777" w:rsidR="0013025B" w:rsidRPr="005B05BD" w:rsidRDefault="0013025B" w:rsidP="006E5E4A">
            <w:pPr>
              <w:rPr>
                <w:rFonts w:ascii="Arial" w:hAnsi="Arial" w:cs="Arial"/>
              </w:rPr>
            </w:pPr>
            <w:r w:rsidRPr="005B05BD">
              <w:rPr>
                <w:rFonts w:ascii="Arial" w:hAnsi="Arial" w:cs="Arial"/>
              </w:rPr>
              <w:t>General Function:</w:t>
            </w:r>
          </w:p>
        </w:tc>
        <w:tc>
          <w:tcPr>
            <w:tcW w:w="5688" w:type="dxa"/>
          </w:tcPr>
          <w:p w14:paraId="35A6C8CE" w14:textId="77777777" w:rsidR="0013025B" w:rsidRPr="005B05BD" w:rsidRDefault="0013025B" w:rsidP="006E5E4A">
            <w:pPr>
              <w:rPr>
                <w:rFonts w:ascii="Arial" w:hAnsi="Arial" w:cs="Arial"/>
              </w:rPr>
            </w:pPr>
            <w:r>
              <w:rPr>
                <w:rFonts w:ascii="Arial" w:hAnsi="Arial" w:cs="Arial"/>
              </w:rPr>
              <w:t>Provide support to the Board and its President through creation, collection, maintenance, distribution, and retention of documents and other communication.</w:t>
            </w:r>
          </w:p>
        </w:tc>
      </w:tr>
      <w:tr w:rsidR="0013025B" w:rsidRPr="005B05BD" w14:paraId="5FA1C16E" w14:textId="77777777" w:rsidTr="006E5E4A">
        <w:tc>
          <w:tcPr>
            <w:tcW w:w="3888" w:type="dxa"/>
          </w:tcPr>
          <w:p w14:paraId="6FC00C5B" w14:textId="77777777" w:rsidR="0013025B" w:rsidRPr="005B05BD" w:rsidRDefault="0013025B" w:rsidP="006E5E4A">
            <w:pPr>
              <w:rPr>
                <w:rFonts w:ascii="Arial" w:hAnsi="Arial" w:cs="Arial"/>
              </w:rPr>
            </w:pPr>
            <w:r w:rsidRPr="005B05BD">
              <w:rPr>
                <w:rFonts w:ascii="Arial" w:hAnsi="Arial" w:cs="Arial"/>
              </w:rPr>
              <w:t>Board Director:</w:t>
            </w:r>
            <w:r>
              <w:rPr>
                <w:rFonts w:ascii="Arial" w:hAnsi="Arial" w:cs="Arial"/>
              </w:rPr>
              <w:t xml:space="preserve"> </w:t>
            </w:r>
          </w:p>
        </w:tc>
        <w:tc>
          <w:tcPr>
            <w:tcW w:w="5688" w:type="dxa"/>
          </w:tcPr>
          <w:p w14:paraId="35A6EB68" w14:textId="77777777" w:rsidR="0013025B" w:rsidRPr="005B05BD" w:rsidRDefault="0013025B" w:rsidP="006E5E4A">
            <w:pPr>
              <w:rPr>
                <w:rFonts w:ascii="Arial" w:hAnsi="Arial" w:cs="Arial"/>
              </w:rPr>
            </w:pPr>
            <w:r>
              <w:rPr>
                <w:rFonts w:ascii="Arial" w:hAnsi="Arial" w:cs="Arial"/>
              </w:rPr>
              <w:t>yes</w:t>
            </w:r>
          </w:p>
        </w:tc>
      </w:tr>
      <w:tr w:rsidR="0013025B" w:rsidRPr="005B05BD" w14:paraId="1A585905" w14:textId="77777777" w:rsidTr="006E5E4A">
        <w:tc>
          <w:tcPr>
            <w:tcW w:w="3888" w:type="dxa"/>
          </w:tcPr>
          <w:p w14:paraId="5B869232" w14:textId="77777777" w:rsidR="0013025B" w:rsidRPr="005B05BD" w:rsidRDefault="0013025B" w:rsidP="006E5E4A">
            <w:pPr>
              <w:rPr>
                <w:rFonts w:ascii="Arial" w:hAnsi="Arial" w:cs="Arial"/>
              </w:rPr>
            </w:pPr>
            <w:r w:rsidRPr="005B05BD">
              <w:rPr>
                <w:rFonts w:ascii="Arial" w:hAnsi="Arial" w:cs="Arial"/>
              </w:rPr>
              <w:t>Name of Individual Fulfilling the Role:</w:t>
            </w:r>
          </w:p>
        </w:tc>
        <w:tc>
          <w:tcPr>
            <w:tcW w:w="5688" w:type="dxa"/>
          </w:tcPr>
          <w:p w14:paraId="54A35DF5" w14:textId="48D71658" w:rsidR="0013025B" w:rsidRPr="005B05BD" w:rsidRDefault="0013025B" w:rsidP="006E5E4A">
            <w:pPr>
              <w:rPr>
                <w:rFonts w:ascii="Arial" w:hAnsi="Arial" w:cs="Arial"/>
              </w:rPr>
            </w:pPr>
          </w:p>
        </w:tc>
      </w:tr>
      <w:tr w:rsidR="0013025B" w:rsidRPr="005B05BD" w14:paraId="68D84A96" w14:textId="77777777" w:rsidTr="006E5E4A">
        <w:tc>
          <w:tcPr>
            <w:tcW w:w="3888" w:type="dxa"/>
          </w:tcPr>
          <w:p w14:paraId="4A5BE690" w14:textId="77777777" w:rsidR="0013025B" w:rsidRPr="005B05BD" w:rsidRDefault="0013025B" w:rsidP="006E5E4A">
            <w:pPr>
              <w:rPr>
                <w:rFonts w:ascii="Arial" w:hAnsi="Arial" w:cs="Arial"/>
              </w:rPr>
            </w:pPr>
            <w:r w:rsidRPr="005B05BD">
              <w:rPr>
                <w:rFonts w:ascii="Arial" w:hAnsi="Arial" w:cs="Arial"/>
              </w:rPr>
              <w:t>Level:</w:t>
            </w:r>
          </w:p>
        </w:tc>
        <w:tc>
          <w:tcPr>
            <w:tcW w:w="5688" w:type="dxa"/>
          </w:tcPr>
          <w:p w14:paraId="42A902AC" w14:textId="77777777" w:rsidR="0013025B" w:rsidRPr="005B05BD" w:rsidRDefault="0013025B" w:rsidP="006E5E4A">
            <w:pPr>
              <w:rPr>
                <w:rFonts w:ascii="Arial" w:hAnsi="Arial" w:cs="Arial"/>
              </w:rPr>
            </w:pPr>
            <w:r>
              <w:rPr>
                <w:rFonts w:ascii="Arial" w:hAnsi="Arial" w:cs="Arial"/>
              </w:rPr>
              <w:t>Officer/</w:t>
            </w:r>
            <w:r w:rsidRPr="005B05BD">
              <w:rPr>
                <w:rFonts w:ascii="Arial" w:hAnsi="Arial" w:cs="Arial"/>
              </w:rPr>
              <w:t xml:space="preserve">Executive </w:t>
            </w:r>
            <w:r>
              <w:rPr>
                <w:rFonts w:ascii="Arial" w:hAnsi="Arial" w:cs="Arial"/>
              </w:rPr>
              <w:t>Committee; Voting Board member</w:t>
            </w:r>
          </w:p>
        </w:tc>
      </w:tr>
    </w:tbl>
    <w:p w14:paraId="4CB24EFB" w14:textId="77777777" w:rsidR="0013025B" w:rsidRDefault="0013025B" w:rsidP="0013025B">
      <w:pPr>
        <w:pBdr>
          <w:bottom w:val="single" w:sz="12" w:space="1" w:color="auto"/>
        </w:pBdr>
        <w:rPr>
          <w:rFonts w:ascii="Arial" w:hAnsi="Arial" w:cs="Arial"/>
        </w:rPr>
      </w:pPr>
    </w:p>
    <w:p w14:paraId="6F8CE200" w14:textId="77777777" w:rsidR="0013025B" w:rsidRPr="007419A2" w:rsidRDefault="0013025B" w:rsidP="0013025B">
      <w:pPr>
        <w:rPr>
          <w:rFonts w:ascii="Arial" w:hAnsi="Arial" w:cs="Arial"/>
        </w:rPr>
      </w:pPr>
    </w:p>
    <w:p w14:paraId="0AC70CA5" w14:textId="77777777" w:rsidR="0013025B" w:rsidRPr="00F30966" w:rsidRDefault="0013025B" w:rsidP="0013025B">
      <w:pPr>
        <w:rPr>
          <w:rFonts w:ascii="Arial" w:hAnsi="Arial" w:cs="Arial"/>
          <w:b/>
        </w:rPr>
      </w:pPr>
      <w:r w:rsidRPr="00F30966">
        <w:rPr>
          <w:rFonts w:ascii="Arial" w:hAnsi="Arial" w:cs="Arial"/>
          <w:b/>
        </w:rPr>
        <w:t>Purpose of the Role:</w:t>
      </w:r>
    </w:p>
    <w:p w14:paraId="113CC620" w14:textId="77777777" w:rsidR="0013025B" w:rsidRDefault="0013025B" w:rsidP="0013025B">
      <w:pPr>
        <w:rPr>
          <w:rFonts w:ascii="Arial" w:hAnsi="Arial" w:cs="Arial"/>
        </w:rPr>
      </w:pPr>
    </w:p>
    <w:p w14:paraId="6389653B" w14:textId="77777777" w:rsidR="0013025B" w:rsidRDefault="0013025B" w:rsidP="0013025B">
      <w:pPr>
        <w:tabs>
          <w:tab w:val="left" w:pos="720"/>
        </w:tabs>
        <w:ind w:left="720"/>
        <w:rPr>
          <w:rFonts w:ascii="Arial" w:hAnsi="Arial" w:cs="Arial"/>
        </w:rPr>
      </w:pPr>
      <w:r>
        <w:rPr>
          <w:rFonts w:ascii="Arial" w:hAnsi="Arial" w:cs="Arial"/>
        </w:rPr>
        <w:t xml:space="preserve">The Secretary position serves to ensure that the Board is well-informed and </w:t>
      </w:r>
      <w:proofErr w:type="gramStart"/>
      <w:r>
        <w:rPr>
          <w:rFonts w:ascii="Arial" w:hAnsi="Arial" w:cs="Arial"/>
        </w:rPr>
        <w:t>up-to-date</w:t>
      </w:r>
      <w:proofErr w:type="gramEnd"/>
      <w:r>
        <w:rPr>
          <w:rFonts w:ascii="Arial" w:hAnsi="Arial" w:cs="Arial"/>
        </w:rPr>
        <w:t xml:space="preserve"> on Board activities, meetings, financial data, and other communications.  Additionally, the Secretary provides communication to the National Office on behalf of the Board for legal/financial documentation purposes.  Finally, the Secretary is responsible for managing the documentation and retention of key NAWBO information for the sustainability of the organization. </w:t>
      </w:r>
    </w:p>
    <w:p w14:paraId="28FD7DB3" w14:textId="77777777" w:rsidR="0013025B" w:rsidRDefault="0013025B" w:rsidP="0013025B">
      <w:pPr>
        <w:ind w:left="720" w:hanging="720"/>
        <w:rPr>
          <w:rFonts w:ascii="Arial" w:hAnsi="Arial" w:cs="Arial"/>
        </w:rPr>
      </w:pPr>
    </w:p>
    <w:p w14:paraId="1FCBF9C5" w14:textId="77777777" w:rsidR="0013025B" w:rsidRPr="00F30966" w:rsidRDefault="0013025B" w:rsidP="0013025B">
      <w:pPr>
        <w:rPr>
          <w:rFonts w:ascii="Arial" w:hAnsi="Arial" w:cs="Arial"/>
          <w:b/>
        </w:rPr>
      </w:pPr>
      <w:r w:rsidRPr="00F30966">
        <w:rPr>
          <w:rFonts w:ascii="Arial" w:hAnsi="Arial" w:cs="Arial"/>
          <w:b/>
        </w:rPr>
        <w:t>General Description:</w:t>
      </w:r>
    </w:p>
    <w:p w14:paraId="6F39C7D1" w14:textId="77777777" w:rsidR="0013025B" w:rsidRDefault="0013025B" w:rsidP="0013025B">
      <w:pPr>
        <w:rPr>
          <w:rFonts w:ascii="Arial" w:hAnsi="Arial" w:cs="Arial"/>
        </w:rPr>
      </w:pPr>
    </w:p>
    <w:p w14:paraId="16B3812F" w14:textId="77777777" w:rsidR="0013025B" w:rsidRDefault="0013025B" w:rsidP="0013025B">
      <w:pPr>
        <w:tabs>
          <w:tab w:val="left" w:pos="720"/>
        </w:tabs>
        <w:ind w:left="720"/>
        <w:rPr>
          <w:rFonts w:ascii="Arial" w:hAnsi="Arial" w:cs="Arial"/>
        </w:rPr>
      </w:pPr>
      <w:r>
        <w:rPr>
          <w:rFonts w:ascii="Arial" w:hAnsi="Arial" w:cs="Arial"/>
        </w:rPr>
        <w:t xml:space="preserve">The Secretary creates and distributes meeting minutes, agendas, and other Board documentation </w:t>
      </w:r>
      <w:proofErr w:type="gramStart"/>
      <w:r>
        <w:rPr>
          <w:rFonts w:ascii="Arial" w:hAnsi="Arial" w:cs="Arial"/>
        </w:rPr>
        <w:t>on a monthly basis</w:t>
      </w:r>
      <w:proofErr w:type="gramEnd"/>
      <w:r>
        <w:rPr>
          <w:rFonts w:ascii="Arial" w:hAnsi="Arial" w:cs="Arial"/>
        </w:rPr>
        <w:t xml:space="preserve"> as well as acts as an overseer and manager of essential Board materials with the President, President-Elect and VP of Board Strategy and Development.</w:t>
      </w:r>
    </w:p>
    <w:p w14:paraId="7F6F9D0C" w14:textId="77777777" w:rsidR="0013025B" w:rsidRDefault="0013025B" w:rsidP="0013025B">
      <w:pPr>
        <w:tabs>
          <w:tab w:val="left" w:pos="720"/>
        </w:tabs>
        <w:ind w:left="720"/>
        <w:rPr>
          <w:rFonts w:ascii="Arial" w:hAnsi="Arial" w:cs="Arial"/>
        </w:rPr>
      </w:pPr>
      <w:r>
        <w:rPr>
          <w:rFonts w:ascii="Arial" w:hAnsi="Arial" w:cs="Arial"/>
        </w:rPr>
        <w:t xml:space="preserve"> </w:t>
      </w:r>
    </w:p>
    <w:p w14:paraId="77E8BF4E" w14:textId="77777777" w:rsidR="0013025B" w:rsidRPr="004D29E5" w:rsidRDefault="0013025B" w:rsidP="0013025B">
      <w:pPr>
        <w:rPr>
          <w:rFonts w:ascii="Arial" w:hAnsi="Arial" w:cs="Arial"/>
          <w:b/>
        </w:rPr>
      </w:pPr>
      <w:r w:rsidRPr="004D29E5">
        <w:rPr>
          <w:rFonts w:ascii="Arial" w:hAnsi="Arial" w:cs="Arial"/>
          <w:b/>
        </w:rPr>
        <w:t>Specific Activities this Role is Responsible For:</w:t>
      </w:r>
    </w:p>
    <w:p w14:paraId="37000D8B" w14:textId="77777777" w:rsidR="0013025B" w:rsidRDefault="0013025B" w:rsidP="0013025B">
      <w:pPr>
        <w:rPr>
          <w:rFonts w:ascii="Arial" w:hAnsi="Arial" w:cs="Arial"/>
        </w:rPr>
      </w:pPr>
    </w:p>
    <w:p w14:paraId="1814713A" w14:textId="77777777" w:rsidR="0013025B" w:rsidRPr="00CE20A5" w:rsidRDefault="0013025B" w:rsidP="0013025B">
      <w:pPr>
        <w:numPr>
          <w:ilvl w:val="0"/>
          <w:numId w:val="21"/>
        </w:numPr>
        <w:tabs>
          <w:tab w:val="clear" w:pos="1740"/>
          <w:tab w:val="num" w:pos="1710"/>
        </w:tabs>
        <w:ind w:left="1710" w:hanging="990"/>
        <w:rPr>
          <w:rFonts w:ascii="Arial" w:hAnsi="Arial" w:cs="Arial"/>
        </w:rPr>
      </w:pPr>
      <w:r w:rsidRPr="00506C0E">
        <w:rPr>
          <w:rFonts w:ascii="Arial" w:hAnsi="Arial" w:cs="Arial"/>
          <w:u w:val="single"/>
        </w:rPr>
        <w:t>Planning</w:t>
      </w:r>
      <w:r w:rsidRPr="00CE20A5">
        <w:rPr>
          <w:rFonts w:ascii="Arial" w:hAnsi="Arial" w:cs="Arial"/>
        </w:rPr>
        <w:t>.</w:t>
      </w:r>
      <w:r w:rsidRPr="00506C0E">
        <w:rPr>
          <w:rFonts w:ascii="Arial" w:hAnsi="Arial" w:cs="Arial"/>
        </w:rPr>
        <w:t xml:space="preserve"> </w:t>
      </w:r>
      <w:r>
        <w:rPr>
          <w:rFonts w:ascii="Arial" w:hAnsi="Arial" w:cs="Arial"/>
        </w:rPr>
        <w:t>Compiles and prepares the Board meeting agendas and B</w:t>
      </w:r>
      <w:r w:rsidRPr="00C41743">
        <w:rPr>
          <w:rFonts w:ascii="Arial" w:hAnsi="Arial" w:cs="Arial"/>
        </w:rPr>
        <w:t xml:space="preserve">oard </w:t>
      </w:r>
      <w:proofErr w:type="gramStart"/>
      <w:r w:rsidRPr="00C41743">
        <w:rPr>
          <w:rFonts w:ascii="Arial" w:hAnsi="Arial" w:cs="Arial"/>
        </w:rPr>
        <w:t>packets</w:t>
      </w:r>
      <w:proofErr w:type="gramEnd"/>
      <w:r>
        <w:rPr>
          <w:rFonts w:ascii="Arial" w:hAnsi="Arial" w:cs="Arial"/>
        </w:rPr>
        <w:t xml:space="preserve"> the week prior to each meeting.  </w:t>
      </w:r>
      <w:r w:rsidRPr="00C926F1">
        <w:rPr>
          <w:rFonts w:ascii="Arial" w:hAnsi="Arial" w:cs="Arial"/>
        </w:rPr>
        <w:t>Records, publishes, circulates, and retains meeting and retreat minutes.</w:t>
      </w:r>
      <w:r>
        <w:rPr>
          <w:rFonts w:ascii="Arial" w:hAnsi="Arial" w:cs="Arial"/>
        </w:rPr>
        <w:t xml:space="preserve">  Additionally, act as communication conduit for President. Works with all B</w:t>
      </w:r>
      <w:r w:rsidRPr="00FB1F44">
        <w:rPr>
          <w:rFonts w:ascii="Arial" w:hAnsi="Arial" w:cs="Arial"/>
        </w:rPr>
        <w:t xml:space="preserve">oard members and administrative staff to </w:t>
      </w:r>
      <w:r>
        <w:rPr>
          <w:rFonts w:ascii="Arial" w:hAnsi="Arial" w:cs="Arial"/>
        </w:rPr>
        <w:t xml:space="preserve">manage, </w:t>
      </w:r>
      <w:r w:rsidRPr="00FB1F44">
        <w:rPr>
          <w:rFonts w:ascii="Arial" w:hAnsi="Arial" w:cs="Arial"/>
        </w:rPr>
        <w:t>collect, publi</w:t>
      </w:r>
      <w:r>
        <w:rPr>
          <w:rFonts w:ascii="Arial" w:hAnsi="Arial" w:cs="Arial"/>
        </w:rPr>
        <w:t>sh and retain essential NAWBO-SFBA B</w:t>
      </w:r>
      <w:r w:rsidRPr="00FB1F44">
        <w:rPr>
          <w:rFonts w:ascii="Arial" w:hAnsi="Arial" w:cs="Arial"/>
        </w:rPr>
        <w:t>oard materials.</w:t>
      </w:r>
    </w:p>
    <w:p w14:paraId="63488ED7" w14:textId="77777777" w:rsidR="0013025B" w:rsidRPr="00506C0E" w:rsidRDefault="0013025B" w:rsidP="0013025B">
      <w:pPr>
        <w:ind w:left="720"/>
        <w:rPr>
          <w:rFonts w:ascii="Arial" w:hAnsi="Arial" w:cs="Arial"/>
        </w:rPr>
      </w:pPr>
    </w:p>
    <w:p w14:paraId="719CC6F6" w14:textId="77777777" w:rsidR="0013025B" w:rsidRPr="001402FC" w:rsidRDefault="0013025B" w:rsidP="0013025B">
      <w:pPr>
        <w:numPr>
          <w:ilvl w:val="0"/>
          <w:numId w:val="21"/>
        </w:numPr>
        <w:tabs>
          <w:tab w:val="clear" w:pos="1740"/>
          <w:tab w:val="num" w:pos="1710"/>
        </w:tabs>
        <w:ind w:left="1710" w:hanging="990"/>
        <w:rPr>
          <w:rFonts w:ascii="Arial" w:hAnsi="Arial" w:cs="Arial"/>
        </w:rPr>
      </w:pPr>
      <w:r w:rsidRPr="00506C0E">
        <w:rPr>
          <w:rFonts w:ascii="Arial" w:hAnsi="Arial" w:cs="Arial"/>
          <w:u w:val="single"/>
        </w:rPr>
        <w:lastRenderedPageBreak/>
        <w:t>Recruiting</w:t>
      </w:r>
      <w:r w:rsidRPr="00506C0E">
        <w:rPr>
          <w:rFonts w:ascii="Arial" w:hAnsi="Arial" w:cs="Arial"/>
        </w:rPr>
        <w:t xml:space="preserve">. </w:t>
      </w:r>
      <w:r>
        <w:rPr>
          <w:rFonts w:ascii="Arial" w:hAnsi="Arial" w:cs="Arial"/>
        </w:rPr>
        <w:t>The Secretary works with all Board members and assists with recruitment as help is needed.</w:t>
      </w:r>
    </w:p>
    <w:p w14:paraId="2689CB0C" w14:textId="77777777" w:rsidR="0013025B" w:rsidRPr="00506C0E" w:rsidRDefault="0013025B" w:rsidP="0013025B">
      <w:pPr>
        <w:rPr>
          <w:rFonts w:ascii="Arial" w:hAnsi="Arial" w:cs="Arial"/>
        </w:rPr>
      </w:pPr>
    </w:p>
    <w:p w14:paraId="0F3F529F" w14:textId="77777777" w:rsidR="0013025B" w:rsidRDefault="0013025B" w:rsidP="0013025B">
      <w:pPr>
        <w:numPr>
          <w:ilvl w:val="0"/>
          <w:numId w:val="21"/>
        </w:numPr>
        <w:tabs>
          <w:tab w:val="clear" w:pos="1740"/>
          <w:tab w:val="num" w:pos="1710"/>
        </w:tabs>
        <w:ind w:left="1710" w:hanging="990"/>
        <w:rPr>
          <w:rFonts w:ascii="Arial" w:hAnsi="Arial" w:cs="Arial"/>
        </w:rPr>
      </w:pPr>
      <w:r>
        <w:rPr>
          <w:rFonts w:ascii="Arial" w:hAnsi="Arial" w:cs="Arial"/>
          <w:u w:val="single"/>
        </w:rPr>
        <w:t>Leadership</w:t>
      </w:r>
      <w:r w:rsidRPr="00506C0E">
        <w:rPr>
          <w:rFonts w:ascii="Arial" w:hAnsi="Arial" w:cs="Arial"/>
        </w:rPr>
        <w:t xml:space="preserve">. </w:t>
      </w:r>
      <w:r>
        <w:rPr>
          <w:rFonts w:ascii="Arial" w:hAnsi="Arial" w:cs="Arial"/>
        </w:rPr>
        <w:t>Supporting Board meeting effectiveness through thorough understanding of chapter bylaws and Robert’s Rules of Engagement.  Acts as a resource for the President and the Board in meeting protocol.</w:t>
      </w:r>
    </w:p>
    <w:p w14:paraId="0B514747" w14:textId="77777777" w:rsidR="0013025B" w:rsidRPr="00506C0E" w:rsidRDefault="0013025B" w:rsidP="0013025B">
      <w:pPr>
        <w:rPr>
          <w:rFonts w:ascii="Arial" w:hAnsi="Arial" w:cs="Arial"/>
        </w:rPr>
      </w:pPr>
    </w:p>
    <w:p w14:paraId="48281408" w14:textId="77777777" w:rsidR="0013025B" w:rsidRPr="00506C0E" w:rsidRDefault="0013025B" w:rsidP="0013025B">
      <w:pPr>
        <w:numPr>
          <w:ilvl w:val="0"/>
          <w:numId w:val="21"/>
        </w:numPr>
        <w:rPr>
          <w:rFonts w:ascii="Arial" w:hAnsi="Arial" w:cs="Arial"/>
        </w:rPr>
      </w:pPr>
      <w:r w:rsidRPr="00506C0E">
        <w:rPr>
          <w:rFonts w:ascii="Arial" w:hAnsi="Arial" w:cs="Arial"/>
          <w:u w:val="single"/>
        </w:rPr>
        <w:t>Reporting</w:t>
      </w:r>
      <w:r w:rsidRPr="00506C0E">
        <w:rPr>
          <w:rFonts w:ascii="Arial" w:hAnsi="Arial" w:cs="Arial"/>
        </w:rPr>
        <w:t xml:space="preserve">. On the first Monday of each month the </w:t>
      </w:r>
      <w:r>
        <w:rPr>
          <w:rFonts w:ascii="Arial" w:hAnsi="Arial" w:cs="Arial"/>
        </w:rPr>
        <w:t>Secretary makes sure that all VPs have submitted</w:t>
      </w:r>
      <w:r w:rsidRPr="00506C0E">
        <w:rPr>
          <w:rFonts w:ascii="Arial" w:hAnsi="Arial" w:cs="Arial"/>
        </w:rPr>
        <w:t xml:space="preserve"> an activity report to the Board via Basecamp detailing the activities, success and challenges for that month.</w:t>
      </w:r>
    </w:p>
    <w:p w14:paraId="44955B4F" w14:textId="77777777" w:rsidR="0013025B" w:rsidRPr="00506C0E" w:rsidRDefault="0013025B" w:rsidP="0013025B">
      <w:pPr>
        <w:ind w:left="1080"/>
        <w:rPr>
          <w:rFonts w:ascii="Arial" w:hAnsi="Arial" w:cs="Arial"/>
        </w:rPr>
      </w:pPr>
    </w:p>
    <w:p w14:paraId="30DCCED3" w14:textId="77777777" w:rsidR="0013025B" w:rsidRDefault="0013025B" w:rsidP="0013025B">
      <w:pPr>
        <w:numPr>
          <w:ilvl w:val="0"/>
          <w:numId w:val="21"/>
        </w:numPr>
        <w:rPr>
          <w:rFonts w:ascii="Arial" w:hAnsi="Arial" w:cs="Arial"/>
        </w:rPr>
      </w:pPr>
      <w:r w:rsidRPr="00506C0E">
        <w:rPr>
          <w:rFonts w:ascii="Arial" w:hAnsi="Arial" w:cs="Arial"/>
          <w:u w:val="single"/>
        </w:rPr>
        <w:t>Technology requirements:</w:t>
      </w:r>
    </w:p>
    <w:p w14:paraId="21F7486D" w14:textId="77777777" w:rsidR="0013025B" w:rsidRPr="001402FC" w:rsidRDefault="0013025B" w:rsidP="0013025B">
      <w:pPr>
        <w:numPr>
          <w:ilvl w:val="1"/>
          <w:numId w:val="21"/>
        </w:numPr>
        <w:rPr>
          <w:rFonts w:ascii="Arial" w:hAnsi="Arial" w:cs="Arial"/>
        </w:rPr>
      </w:pPr>
      <w:r w:rsidRPr="001402FC">
        <w:rPr>
          <w:rFonts w:ascii="Arial" w:hAnsi="Arial" w:cs="Arial"/>
        </w:rPr>
        <w:t>Utilizing technology (Basecamp currently):</w:t>
      </w:r>
    </w:p>
    <w:p w14:paraId="26A233EC" w14:textId="77777777" w:rsidR="0013025B" w:rsidRPr="00FB1F44" w:rsidRDefault="0013025B" w:rsidP="0013025B">
      <w:pPr>
        <w:numPr>
          <w:ilvl w:val="2"/>
          <w:numId w:val="21"/>
        </w:numPr>
        <w:rPr>
          <w:rFonts w:ascii="Arial" w:hAnsi="Arial" w:cs="Arial"/>
        </w:rPr>
      </w:pPr>
      <w:r w:rsidRPr="00FB1F44">
        <w:rPr>
          <w:rFonts w:ascii="Arial" w:hAnsi="Arial" w:cs="Arial"/>
        </w:rPr>
        <w:t>Manage the information</w:t>
      </w:r>
      <w:r>
        <w:rPr>
          <w:rFonts w:ascii="Arial" w:hAnsi="Arial" w:cs="Arial"/>
        </w:rPr>
        <w:t xml:space="preserve"> repository</w:t>
      </w:r>
    </w:p>
    <w:p w14:paraId="37AEB2A9" w14:textId="77777777" w:rsidR="0013025B" w:rsidRPr="00FB1F44" w:rsidRDefault="0013025B" w:rsidP="0013025B">
      <w:pPr>
        <w:numPr>
          <w:ilvl w:val="2"/>
          <w:numId w:val="21"/>
        </w:numPr>
        <w:rPr>
          <w:rFonts w:ascii="Arial" w:hAnsi="Arial" w:cs="Arial"/>
        </w:rPr>
      </w:pPr>
      <w:r>
        <w:rPr>
          <w:rFonts w:ascii="Arial" w:hAnsi="Arial" w:cs="Arial"/>
        </w:rPr>
        <w:t>Keep Basecamp</w:t>
      </w:r>
      <w:r w:rsidRPr="00FB1F44">
        <w:rPr>
          <w:rFonts w:ascii="Arial" w:hAnsi="Arial" w:cs="Arial"/>
        </w:rPr>
        <w:t xml:space="preserve"> protocols </w:t>
      </w:r>
      <w:proofErr w:type="gramStart"/>
      <w:r w:rsidRPr="00FB1F44">
        <w:rPr>
          <w:rFonts w:ascii="Arial" w:hAnsi="Arial" w:cs="Arial"/>
        </w:rPr>
        <w:t>current</w:t>
      </w:r>
      <w:r>
        <w:rPr>
          <w:rFonts w:ascii="Arial" w:hAnsi="Arial" w:cs="Arial"/>
        </w:rPr>
        <w:t xml:space="preserve"> </w:t>
      </w:r>
      <w:r w:rsidRPr="00FB1F44">
        <w:rPr>
          <w:rFonts w:ascii="Arial" w:hAnsi="Arial" w:cs="Arial"/>
        </w:rPr>
        <w:t>—</w:t>
      </w:r>
      <w:r>
        <w:rPr>
          <w:rFonts w:ascii="Arial" w:hAnsi="Arial" w:cs="Arial"/>
        </w:rPr>
        <w:t>revisit</w:t>
      </w:r>
      <w:proofErr w:type="gramEnd"/>
      <w:r w:rsidRPr="00FB1F44">
        <w:rPr>
          <w:rFonts w:ascii="Arial" w:hAnsi="Arial" w:cs="Arial"/>
        </w:rPr>
        <w:t xml:space="preserve"> at least annually </w:t>
      </w:r>
      <w:r>
        <w:rPr>
          <w:rFonts w:ascii="Arial" w:hAnsi="Arial" w:cs="Arial"/>
        </w:rPr>
        <w:t>with President</w:t>
      </w:r>
    </w:p>
    <w:p w14:paraId="4408D3A3" w14:textId="77777777" w:rsidR="0013025B" w:rsidRPr="00FB1F44" w:rsidRDefault="0013025B" w:rsidP="0013025B">
      <w:pPr>
        <w:numPr>
          <w:ilvl w:val="2"/>
          <w:numId w:val="21"/>
        </w:numPr>
        <w:rPr>
          <w:rFonts w:ascii="Arial" w:hAnsi="Arial" w:cs="Arial"/>
        </w:rPr>
      </w:pPr>
      <w:r w:rsidRPr="00FB1F44">
        <w:rPr>
          <w:rFonts w:ascii="Arial" w:hAnsi="Arial" w:cs="Arial"/>
        </w:rPr>
        <w:t xml:space="preserve">Educate current and incoming </w:t>
      </w:r>
      <w:r>
        <w:rPr>
          <w:rFonts w:ascii="Arial" w:hAnsi="Arial" w:cs="Arial"/>
        </w:rPr>
        <w:t>B</w:t>
      </w:r>
      <w:r w:rsidRPr="00FB1F44">
        <w:rPr>
          <w:rFonts w:ascii="Arial" w:hAnsi="Arial" w:cs="Arial"/>
        </w:rPr>
        <w:t>oard members on the protocols</w:t>
      </w:r>
    </w:p>
    <w:p w14:paraId="21ABF0AE" w14:textId="77777777" w:rsidR="0013025B" w:rsidRPr="00FB1F44" w:rsidRDefault="0013025B" w:rsidP="0013025B">
      <w:pPr>
        <w:numPr>
          <w:ilvl w:val="2"/>
          <w:numId w:val="21"/>
        </w:numPr>
        <w:rPr>
          <w:rFonts w:ascii="Arial" w:hAnsi="Arial" w:cs="Arial"/>
        </w:rPr>
      </w:pPr>
      <w:r>
        <w:rPr>
          <w:rFonts w:ascii="Arial" w:hAnsi="Arial" w:cs="Arial"/>
        </w:rPr>
        <w:t>Cut</w:t>
      </w:r>
      <w:r w:rsidRPr="00FB1F44">
        <w:rPr>
          <w:rFonts w:ascii="Arial" w:hAnsi="Arial" w:cs="Arial"/>
        </w:rPr>
        <w:t xml:space="preserve"> out non-current or applicable documents from the repository on an annual basis</w:t>
      </w:r>
      <w:r>
        <w:rPr>
          <w:rFonts w:ascii="Arial" w:hAnsi="Arial" w:cs="Arial"/>
        </w:rPr>
        <w:t xml:space="preserve"> or as needed within the Board year.</w:t>
      </w:r>
    </w:p>
    <w:p w14:paraId="5C3CFC3B" w14:textId="77777777" w:rsidR="0013025B" w:rsidRDefault="0013025B" w:rsidP="0013025B">
      <w:pPr>
        <w:numPr>
          <w:ilvl w:val="2"/>
          <w:numId w:val="21"/>
        </w:numPr>
        <w:rPr>
          <w:rFonts w:ascii="Arial" w:hAnsi="Arial" w:cs="Arial"/>
        </w:rPr>
      </w:pPr>
      <w:r w:rsidRPr="00FB1F44">
        <w:rPr>
          <w:rFonts w:ascii="Arial" w:hAnsi="Arial" w:cs="Arial"/>
        </w:rPr>
        <w:t xml:space="preserve">Work with </w:t>
      </w:r>
      <w:r>
        <w:rPr>
          <w:rFonts w:ascii="Arial" w:hAnsi="Arial" w:cs="Arial"/>
        </w:rPr>
        <w:t>Marketing VP or technology AD</w:t>
      </w:r>
      <w:r w:rsidRPr="00FB1F44">
        <w:rPr>
          <w:rFonts w:ascii="Arial" w:hAnsi="Arial" w:cs="Arial"/>
        </w:rPr>
        <w:t>, to ensure that access to the various areas of the repository is current and sufficient.  Especia</w:t>
      </w:r>
      <w:r>
        <w:rPr>
          <w:rFonts w:ascii="Arial" w:hAnsi="Arial" w:cs="Arial"/>
        </w:rPr>
        <w:t>lly important as fiscal years transition, to add and delete NAWBO leadership access (including committee members, ADs, VPs, etc.)</w:t>
      </w:r>
      <w:r w:rsidRPr="00FB1F44">
        <w:rPr>
          <w:rFonts w:ascii="Arial" w:hAnsi="Arial" w:cs="Arial"/>
        </w:rPr>
        <w:t>.</w:t>
      </w:r>
    </w:p>
    <w:p w14:paraId="2AA5460A" w14:textId="77777777" w:rsidR="0013025B" w:rsidRPr="00FB1F44" w:rsidRDefault="0013025B" w:rsidP="0013025B">
      <w:pPr>
        <w:ind w:left="1800"/>
        <w:rPr>
          <w:rFonts w:ascii="Arial" w:hAnsi="Arial" w:cs="Arial"/>
        </w:rPr>
      </w:pPr>
    </w:p>
    <w:p w14:paraId="217CC8F9" w14:textId="77777777" w:rsidR="0013025B" w:rsidRPr="00506C0E" w:rsidRDefault="0013025B" w:rsidP="0013025B">
      <w:pPr>
        <w:rPr>
          <w:rFonts w:ascii="Arial" w:hAnsi="Arial" w:cs="Arial"/>
          <w:b/>
        </w:rPr>
      </w:pPr>
      <w:r>
        <w:rPr>
          <w:rFonts w:ascii="Arial" w:hAnsi="Arial" w:cs="Arial"/>
          <w:b/>
        </w:rPr>
        <w:t>General</w:t>
      </w:r>
      <w:r w:rsidRPr="00506C0E">
        <w:rPr>
          <w:rFonts w:ascii="Arial" w:hAnsi="Arial" w:cs="Arial"/>
          <w:b/>
        </w:rPr>
        <w:t xml:space="preserve"> Requirements:</w:t>
      </w:r>
    </w:p>
    <w:p w14:paraId="4B36BC0B" w14:textId="77777777" w:rsidR="0013025B" w:rsidRPr="00506C0E" w:rsidRDefault="0013025B" w:rsidP="0013025B">
      <w:pPr>
        <w:rPr>
          <w:rFonts w:ascii="Arial" w:hAnsi="Arial" w:cs="Arial"/>
        </w:rPr>
      </w:pPr>
    </w:p>
    <w:p w14:paraId="0DD8C5B2" w14:textId="77777777" w:rsidR="0013025B" w:rsidRDefault="0013025B" w:rsidP="0013025B">
      <w:pPr>
        <w:numPr>
          <w:ilvl w:val="0"/>
          <w:numId w:val="28"/>
        </w:numPr>
        <w:rPr>
          <w:rFonts w:ascii="Arial" w:hAnsi="Arial" w:cs="Arial"/>
        </w:rPr>
      </w:pPr>
      <w:r>
        <w:rPr>
          <w:rFonts w:ascii="Arial" w:hAnsi="Arial" w:cs="Arial"/>
        </w:rPr>
        <w:t xml:space="preserve">Work with administrative staff and President to assure that all required information is presented and obtained with the succession of the incoming Board (e.g., covenantal obligations). </w:t>
      </w:r>
    </w:p>
    <w:p w14:paraId="5024ED05" w14:textId="77777777" w:rsidR="0013025B" w:rsidRDefault="0013025B" w:rsidP="0013025B">
      <w:pPr>
        <w:numPr>
          <w:ilvl w:val="0"/>
          <w:numId w:val="28"/>
        </w:numPr>
        <w:rPr>
          <w:rFonts w:ascii="Arial" w:hAnsi="Arial" w:cs="Arial"/>
        </w:rPr>
      </w:pPr>
      <w:r>
        <w:rPr>
          <w:rFonts w:ascii="Arial" w:hAnsi="Arial" w:cs="Arial"/>
        </w:rPr>
        <w:t>W</w:t>
      </w:r>
      <w:r w:rsidRPr="00E4010E">
        <w:rPr>
          <w:rFonts w:ascii="Arial" w:hAnsi="Arial" w:cs="Arial"/>
        </w:rPr>
        <w:t xml:space="preserve">ork with </w:t>
      </w:r>
      <w:r>
        <w:rPr>
          <w:rFonts w:ascii="Arial" w:hAnsi="Arial" w:cs="Arial"/>
        </w:rPr>
        <w:t xml:space="preserve">the VP of Board </w:t>
      </w:r>
      <w:r w:rsidRPr="00E4010E">
        <w:rPr>
          <w:rFonts w:ascii="Arial" w:hAnsi="Arial" w:cs="Arial"/>
        </w:rPr>
        <w:t>Strategy &amp; Board Development</w:t>
      </w:r>
      <w:r>
        <w:rPr>
          <w:rFonts w:ascii="Arial" w:hAnsi="Arial" w:cs="Arial"/>
        </w:rPr>
        <w:t xml:space="preserve"> to e</w:t>
      </w:r>
      <w:r w:rsidRPr="00E4010E">
        <w:rPr>
          <w:rFonts w:ascii="Arial" w:hAnsi="Arial" w:cs="Arial"/>
        </w:rPr>
        <w:t xml:space="preserve">nsure that global processes and job descriptions are updated, as needed, annually.  </w:t>
      </w:r>
    </w:p>
    <w:p w14:paraId="33A5AADD" w14:textId="77777777" w:rsidR="0013025B" w:rsidRPr="00506C0E" w:rsidRDefault="0013025B" w:rsidP="0013025B">
      <w:pPr>
        <w:numPr>
          <w:ilvl w:val="0"/>
          <w:numId w:val="28"/>
        </w:numPr>
        <w:rPr>
          <w:rFonts w:ascii="Arial" w:hAnsi="Arial" w:cs="Arial"/>
        </w:rPr>
      </w:pPr>
      <w:r w:rsidRPr="00506C0E">
        <w:rPr>
          <w:rFonts w:ascii="Arial" w:hAnsi="Arial" w:cs="Arial"/>
        </w:rPr>
        <w:t xml:space="preserve">Regular attendance at the Thursday Dinner meetings </w:t>
      </w:r>
      <w:r>
        <w:rPr>
          <w:rFonts w:ascii="Arial" w:hAnsi="Arial" w:cs="Arial"/>
        </w:rPr>
        <w:t>and Board meetings (11 per year)</w:t>
      </w:r>
    </w:p>
    <w:p w14:paraId="7598B626" w14:textId="77777777" w:rsidR="0013025B" w:rsidRPr="00506C0E" w:rsidRDefault="0013025B" w:rsidP="0013025B">
      <w:pPr>
        <w:numPr>
          <w:ilvl w:val="0"/>
          <w:numId w:val="28"/>
        </w:numPr>
        <w:rPr>
          <w:rFonts w:ascii="Arial" w:hAnsi="Arial" w:cs="Arial"/>
        </w:rPr>
      </w:pPr>
      <w:r w:rsidRPr="00506C0E">
        <w:rPr>
          <w:rFonts w:ascii="Arial" w:hAnsi="Arial" w:cs="Arial"/>
        </w:rPr>
        <w:t xml:space="preserve">Regular attendance at the Member Only Mixers and New </w:t>
      </w:r>
      <w:r>
        <w:rPr>
          <w:rFonts w:ascii="Arial" w:hAnsi="Arial" w:cs="Arial"/>
        </w:rPr>
        <w:t>Member Orientations</w:t>
      </w:r>
    </w:p>
    <w:p w14:paraId="7E90D626" w14:textId="77777777" w:rsidR="0013025B" w:rsidRDefault="0013025B" w:rsidP="0013025B">
      <w:pPr>
        <w:numPr>
          <w:ilvl w:val="0"/>
          <w:numId w:val="28"/>
        </w:numPr>
        <w:rPr>
          <w:rFonts w:ascii="Arial" w:hAnsi="Arial" w:cs="Arial"/>
        </w:rPr>
      </w:pPr>
      <w:r>
        <w:rPr>
          <w:rFonts w:ascii="Arial" w:hAnsi="Arial" w:cs="Arial"/>
        </w:rPr>
        <w:t>Attend</w:t>
      </w:r>
      <w:r w:rsidRPr="00506C0E">
        <w:rPr>
          <w:rFonts w:ascii="Arial" w:hAnsi="Arial" w:cs="Arial"/>
        </w:rPr>
        <w:t xml:space="preserve"> </w:t>
      </w:r>
      <w:r>
        <w:rPr>
          <w:rFonts w:ascii="Arial" w:hAnsi="Arial" w:cs="Arial"/>
        </w:rPr>
        <w:t xml:space="preserve">monthly </w:t>
      </w:r>
      <w:r w:rsidRPr="00506C0E">
        <w:rPr>
          <w:rFonts w:ascii="Arial" w:hAnsi="Arial" w:cs="Arial"/>
        </w:rPr>
        <w:t xml:space="preserve">Executive Committee </w:t>
      </w:r>
      <w:r>
        <w:rPr>
          <w:rFonts w:ascii="Arial" w:hAnsi="Arial" w:cs="Arial"/>
        </w:rPr>
        <w:t xml:space="preserve">meetings </w:t>
      </w:r>
      <w:r w:rsidRPr="00E4010E">
        <w:rPr>
          <w:rFonts w:ascii="Arial" w:hAnsi="Arial" w:cs="Arial"/>
        </w:rPr>
        <w:t>as convened by President and provide a strategic voice</w:t>
      </w:r>
    </w:p>
    <w:p w14:paraId="157463DF" w14:textId="77777777" w:rsidR="0013025B" w:rsidRPr="00506C0E" w:rsidRDefault="0013025B" w:rsidP="0013025B">
      <w:pPr>
        <w:numPr>
          <w:ilvl w:val="0"/>
          <w:numId w:val="28"/>
        </w:numPr>
        <w:rPr>
          <w:rFonts w:ascii="Arial" w:hAnsi="Arial" w:cs="Arial"/>
        </w:rPr>
      </w:pPr>
      <w:r>
        <w:rPr>
          <w:rFonts w:ascii="Arial" w:hAnsi="Arial" w:cs="Arial"/>
        </w:rPr>
        <w:t>Attend the August Board retreat and the mid-year retreat in January</w:t>
      </w:r>
    </w:p>
    <w:p w14:paraId="2D28236D" w14:textId="77777777" w:rsidR="0013025B" w:rsidRPr="00BB15B1" w:rsidRDefault="0013025B" w:rsidP="0013025B">
      <w:pPr>
        <w:numPr>
          <w:ilvl w:val="0"/>
          <w:numId w:val="28"/>
        </w:numPr>
        <w:rPr>
          <w:rFonts w:ascii="Arial" w:hAnsi="Arial" w:cs="Arial"/>
        </w:rPr>
      </w:pPr>
      <w:r>
        <w:rPr>
          <w:rFonts w:ascii="Arial" w:hAnsi="Arial" w:cs="Arial"/>
        </w:rPr>
        <w:t>Join all NAWBO-SFBA social media platforms (i.e. Facebook, LinkedIn and Twitter)</w:t>
      </w:r>
    </w:p>
    <w:p w14:paraId="77E3D606" w14:textId="77777777" w:rsidR="0013025B" w:rsidRDefault="0013025B" w:rsidP="0013025B">
      <w:pPr>
        <w:rPr>
          <w:rFonts w:ascii="Arial" w:hAnsi="Arial" w:cs="Arial"/>
        </w:rPr>
      </w:pPr>
    </w:p>
    <w:p w14:paraId="7A96A4AE" w14:textId="77777777" w:rsidR="0013025B" w:rsidRDefault="0013025B" w:rsidP="0013025B">
      <w:pPr>
        <w:rPr>
          <w:rFonts w:ascii="Arial" w:hAnsi="Arial" w:cs="Arial"/>
        </w:rPr>
      </w:pPr>
      <w:r w:rsidRPr="00DC4A60">
        <w:rPr>
          <w:rFonts w:ascii="Arial" w:hAnsi="Arial" w:cs="Arial"/>
          <w:b/>
        </w:rPr>
        <w:t>Expected Monthly Time Commitment:</w:t>
      </w:r>
      <w:r>
        <w:rPr>
          <w:rFonts w:ascii="Arial" w:hAnsi="Arial" w:cs="Arial"/>
        </w:rPr>
        <w:tab/>
        <w:t>5-10 hours per month</w:t>
      </w:r>
    </w:p>
    <w:p w14:paraId="003894D6" w14:textId="77777777" w:rsidR="0013025B" w:rsidRPr="0016033E" w:rsidRDefault="0013025B" w:rsidP="0013025B">
      <w:pPr>
        <w:rPr>
          <w:rFonts w:ascii="Arial" w:hAnsi="Arial" w:cs="Arial"/>
          <w:b/>
        </w:rPr>
      </w:pPr>
    </w:p>
    <w:p w14:paraId="15B27F55" w14:textId="77777777" w:rsidR="0013025B" w:rsidRPr="0016033E" w:rsidRDefault="0013025B" w:rsidP="0013025B">
      <w:pPr>
        <w:rPr>
          <w:rFonts w:ascii="Arial" w:hAnsi="Arial" w:cs="Arial"/>
          <w:b/>
        </w:rPr>
      </w:pPr>
      <w:r w:rsidRPr="0016033E">
        <w:rPr>
          <w:rFonts w:ascii="Arial" w:hAnsi="Arial" w:cs="Arial"/>
          <w:b/>
        </w:rPr>
        <w:t>Experience Desired | Required:</w:t>
      </w:r>
    </w:p>
    <w:p w14:paraId="7BCB8C16" w14:textId="77777777" w:rsidR="0013025B" w:rsidRDefault="0013025B" w:rsidP="0013025B">
      <w:pPr>
        <w:rPr>
          <w:rFonts w:ascii="Arial" w:hAnsi="Arial" w:cs="Arial"/>
        </w:rPr>
      </w:pPr>
    </w:p>
    <w:p w14:paraId="4ACA16A4" w14:textId="77777777" w:rsidR="0013025B" w:rsidRPr="00D660E2" w:rsidRDefault="0013025B" w:rsidP="0013025B">
      <w:pPr>
        <w:numPr>
          <w:ilvl w:val="0"/>
          <w:numId w:val="25"/>
        </w:numPr>
        <w:tabs>
          <w:tab w:val="left" w:pos="-936"/>
          <w:tab w:val="left" w:pos="-216"/>
          <w:tab w:val="left" w:pos="504"/>
          <w:tab w:val="left" w:pos="1224"/>
          <w:tab w:val="left" w:pos="1944"/>
          <w:tab w:val="left" w:pos="2664"/>
          <w:tab w:val="left" w:pos="3384"/>
          <w:tab w:val="left" w:pos="4104"/>
          <w:tab w:val="left" w:pos="4824"/>
          <w:tab w:val="left" w:pos="5544"/>
          <w:tab w:val="left" w:pos="6264"/>
          <w:tab w:val="left" w:pos="6984"/>
          <w:tab w:val="left" w:pos="7704"/>
          <w:tab w:val="left" w:pos="8424"/>
          <w:tab w:val="left" w:pos="9144"/>
          <w:tab w:val="left" w:pos="9864"/>
        </w:tabs>
        <w:ind w:right="504"/>
        <w:rPr>
          <w:rFonts w:ascii="Arial" w:hAnsi="Arial" w:cs="Arial"/>
          <w:sz w:val="28"/>
        </w:rPr>
      </w:pPr>
      <w:r w:rsidRPr="00D660E2">
        <w:rPr>
          <w:rFonts w:ascii="Arial" w:hAnsi="Arial" w:cs="Arial"/>
          <w:szCs w:val="20"/>
        </w:rPr>
        <w:t>Exceptional organizational</w:t>
      </w:r>
      <w:r>
        <w:rPr>
          <w:rFonts w:ascii="Arial" w:hAnsi="Arial" w:cs="Arial"/>
          <w:szCs w:val="20"/>
        </w:rPr>
        <w:t>, management, and process skill set</w:t>
      </w:r>
    </w:p>
    <w:p w14:paraId="45D37E26" w14:textId="77777777" w:rsidR="0013025B" w:rsidRPr="00D660E2" w:rsidRDefault="0013025B" w:rsidP="0013025B">
      <w:pPr>
        <w:numPr>
          <w:ilvl w:val="0"/>
          <w:numId w:val="25"/>
        </w:numPr>
        <w:tabs>
          <w:tab w:val="left" w:pos="-936"/>
          <w:tab w:val="left" w:pos="-216"/>
          <w:tab w:val="left" w:pos="504"/>
          <w:tab w:val="left" w:pos="1224"/>
          <w:tab w:val="left" w:pos="1944"/>
          <w:tab w:val="left" w:pos="2664"/>
          <w:tab w:val="left" w:pos="3384"/>
          <w:tab w:val="left" w:pos="4104"/>
          <w:tab w:val="left" w:pos="4824"/>
          <w:tab w:val="left" w:pos="5544"/>
          <w:tab w:val="left" w:pos="6264"/>
          <w:tab w:val="left" w:pos="6984"/>
          <w:tab w:val="left" w:pos="7704"/>
          <w:tab w:val="left" w:pos="8424"/>
          <w:tab w:val="left" w:pos="9144"/>
          <w:tab w:val="left" w:pos="9864"/>
        </w:tabs>
        <w:ind w:right="504"/>
        <w:rPr>
          <w:rFonts w:ascii="Arial" w:hAnsi="Arial" w:cs="Arial"/>
          <w:sz w:val="28"/>
        </w:rPr>
      </w:pPr>
      <w:r>
        <w:rPr>
          <w:rFonts w:ascii="Arial" w:hAnsi="Arial" w:cs="Arial"/>
          <w:szCs w:val="20"/>
        </w:rPr>
        <w:t>Detail-</w:t>
      </w:r>
      <w:r w:rsidRPr="00D660E2">
        <w:rPr>
          <w:rFonts w:ascii="Arial" w:hAnsi="Arial" w:cs="Arial"/>
          <w:szCs w:val="20"/>
        </w:rPr>
        <w:t>oriented and focused</w:t>
      </w:r>
    </w:p>
    <w:p w14:paraId="5D9B5936" w14:textId="77777777" w:rsidR="0013025B" w:rsidRPr="007B4824" w:rsidRDefault="0013025B" w:rsidP="0013025B">
      <w:pPr>
        <w:numPr>
          <w:ilvl w:val="0"/>
          <w:numId w:val="25"/>
        </w:numPr>
        <w:tabs>
          <w:tab w:val="left" w:pos="-936"/>
          <w:tab w:val="left" w:pos="-216"/>
          <w:tab w:val="left" w:pos="504"/>
          <w:tab w:val="left" w:pos="1224"/>
          <w:tab w:val="left" w:pos="1944"/>
          <w:tab w:val="left" w:pos="2664"/>
          <w:tab w:val="left" w:pos="3384"/>
          <w:tab w:val="left" w:pos="4104"/>
          <w:tab w:val="left" w:pos="4824"/>
          <w:tab w:val="left" w:pos="5544"/>
          <w:tab w:val="left" w:pos="6264"/>
          <w:tab w:val="left" w:pos="6984"/>
          <w:tab w:val="left" w:pos="7704"/>
          <w:tab w:val="left" w:pos="8424"/>
          <w:tab w:val="left" w:pos="9144"/>
          <w:tab w:val="left" w:pos="9864"/>
        </w:tabs>
        <w:ind w:right="504"/>
        <w:rPr>
          <w:rFonts w:ascii="Arial" w:hAnsi="Arial" w:cs="Arial"/>
          <w:sz w:val="28"/>
        </w:rPr>
      </w:pPr>
      <w:r w:rsidRPr="00D660E2">
        <w:rPr>
          <w:rFonts w:ascii="Arial" w:hAnsi="Arial" w:cs="Arial"/>
          <w:szCs w:val="20"/>
        </w:rPr>
        <w:t xml:space="preserve">Exceptional written </w:t>
      </w:r>
      <w:r>
        <w:rPr>
          <w:rFonts w:ascii="Arial" w:hAnsi="Arial" w:cs="Arial"/>
          <w:szCs w:val="20"/>
        </w:rPr>
        <w:t xml:space="preserve">and electronic </w:t>
      </w:r>
      <w:r w:rsidRPr="00D660E2">
        <w:rPr>
          <w:rFonts w:ascii="Arial" w:hAnsi="Arial" w:cs="Arial"/>
          <w:szCs w:val="20"/>
        </w:rPr>
        <w:t>communication skills</w:t>
      </w:r>
    </w:p>
    <w:p w14:paraId="2BBA4B8E" w14:textId="77777777" w:rsidR="0013025B" w:rsidRPr="00D660E2" w:rsidRDefault="0013025B" w:rsidP="0013025B">
      <w:pPr>
        <w:numPr>
          <w:ilvl w:val="0"/>
          <w:numId w:val="25"/>
        </w:numPr>
        <w:tabs>
          <w:tab w:val="left" w:pos="-936"/>
          <w:tab w:val="left" w:pos="-216"/>
          <w:tab w:val="left" w:pos="504"/>
          <w:tab w:val="left" w:pos="1224"/>
          <w:tab w:val="left" w:pos="1944"/>
          <w:tab w:val="left" w:pos="2664"/>
          <w:tab w:val="left" w:pos="3384"/>
          <w:tab w:val="left" w:pos="4104"/>
          <w:tab w:val="left" w:pos="4824"/>
          <w:tab w:val="left" w:pos="5544"/>
          <w:tab w:val="left" w:pos="6264"/>
          <w:tab w:val="left" w:pos="6984"/>
          <w:tab w:val="left" w:pos="7704"/>
          <w:tab w:val="left" w:pos="8424"/>
          <w:tab w:val="left" w:pos="9144"/>
          <w:tab w:val="left" w:pos="9864"/>
        </w:tabs>
        <w:ind w:right="504"/>
        <w:rPr>
          <w:rFonts w:ascii="Arial" w:hAnsi="Arial" w:cs="Arial"/>
          <w:sz w:val="28"/>
        </w:rPr>
      </w:pPr>
      <w:r>
        <w:rPr>
          <w:rFonts w:ascii="Arial" w:hAnsi="Arial" w:cs="Arial"/>
          <w:szCs w:val="20"/>
        </w:rPr>
        <w:t>Proactive leader</w:t>
      </w:r>
    </w:p>
    <w:p w14:paraId="24F13F62" w14:textId="77777777" w:rsidR="0013025B" w:rsidRPr="00D660E2" w:rsidRDefault="0013025B" w:rsidP="0013025B">
      <w:pPr>
        <w:numPr>
          <w:ilvl w:val="0"/>
          <w:numId w:val="25"/>
        </w:numPr>
        <w:tabs>
          <w:tab w:val="left" w:pos="-936"/>
          <w:tab w:val="left" w:pos="-216"/>
          <w:tab w:val="left" w:pos="504"/>
          <w:tab w:val="left" w:pos="1224"/>
          <w:tab w:val="left" w:pos="1944"/>
          <w:tab w:val="left" w:pos="2664"/>
          <w:tab w:val="left" w:pos="3384"/>
          <w:tab w:val="left" w:pos="4104"/>
          <w:tab w:val="left" w:pos="4824"/>
          <w:tab w:val="left" w:pos="5544"/>
          <w:tab w:val="left" w:pos="6264"/>
          <w:tab w:val="left" w:pos="6984"/>
          <w:tab w:val="left" w:pos="7704"/>
          <w:tab w:val="left" w:pos="8424"/>
          <w:tab w:val="left" w:pos="9144"/>
          <w:tab w:val="left" w:pos="9864"/>
        </w:tabs>
        <w:ind w:right="504"/>
        <w:rPr>
          <w:rFonts w:ascii="Arial" w:hAnsi="Arial" w:cs="Arial"/>
          <w:sz w:val="28"/>
        </w:rPr>
      </w:pPr>
      <w:r>
        <w:rPr>
          <w:rFonts w:ascii="Arial" w:hAnsi="Arial" w:cs="Arial"/>
          <w:szCs w:val="20"/>
        </w:rPr>
        <w:t xml:space="preserve">Ability to partner well </w:t>
      </w:r>
      <w:r w:rsidRPr="00D660E2">
        <w:rPr>
          <w:rFonts w:ascii="Arial" w:hAnsi="Arial" w:cs="Arial"/>
          <w:szCs w:val="20"/>
        </w:rPr>
        <w:t>with others</w:t>
      </w:r>
    </w:p>
    <w:p w14:paraId="5619604D" w14:textId="77777777" w:rsidR="0013025B" w:rsidRPr="00CE20A5" w:rsidRDefault="0013025B" w:rsidP="0013025B">
      <w:pPr>
        <w:numPr>
          <w:ilvl w:val="0"/>
          <w:numId w:val="25"/>
        </w:numPr>
        <w:tabs>
          <w:tab w:val="left" w:pos="-936"/>
          <w:tab w:val="left" w:pos="-216"/>
          <w:tab w:val="left" w:pos="504"/>
          <w:tab w:val="left" w:pos="1224"/>
          <w:tab w:val="left" w:pos="1944"/>
          <w:tab w:val="left" w:pos="2664"/>
          <w:tab w:val="left" w:pos="3384"/>
          <w:tab w:val="left" w:pos="4104"/>
          <w:tab w:val="left" w:pos="4824"/>
          <w:tab w:val="left" w:pos="5544"/>
          <w:tab w:val="left" w:pos="6264"/>
          <w:tab w:val="left" w:pos="6984"/>
          <w:tab w:val="left" w:pos="7704"/>
          <w:tab w:val="left" w:pos="8424"/>
          <w:tab w:val="left" w:pos="9144"/>
          <w:tab w:val="left" w:pos="9864"/>
        </w:tabs>
        <w:ind w:right="504"/>
        <w:rPr>
          <w:rFonts w:ascii="Arial" w:hAnsi="Arial" w:cs="Arial"/>
          <w:sz w:val="28"/>
        </w:rPr>
      </w:pPr>
      <w:r w:rsidRPr="00D660E2">
        <w:rPr>
          <w:rFonts w:ascii="Arial" w:hAnsi="Arial" w:cs="Arial"/>
          <w:szCs w:val="20"/>
        </w:rPr>
        <w:t xml:space="preserve">Required to be in </w:t>
      </w:r>
      <w:proofErr w:type="gramStart"/>
      <w:r w:rsidRPr="00D660E2">
        <w:rPr>
          <w:rFonts w:ascii="Arial" w:hAnsi="Arial" w:cs="Arial"/>
          <w:szCs w:val="20"/>
        </w:rPr>
        <w:t>business</w:t>
      </w:r>
      <w:proofErr w:type="gramEnd"/>
      <w:r w:rsidRPr="00D660E2">
        <w:rPr>
          <w:rFonts w:ascii="Arial" w:hAnsi="Arial" w:cs="Arial"/>
          <w:szCs w:val="20"/>
        </w:rPr>
        <w:t xml:space="preserve"> 2 years</w:t>
      </w:r>
    </w:p>
    <w:p w14:paraId="269051AD" w14:textId="77777777" w:rsidR="0013025B" w:rsidRPr="00D660E2" w:rsidRDefault="0013025B" w:rsidP="0013025B">
      <w:pPr>
        <w:numPr>
          <w:ilvl w:val="0"/>
          <w:numId w:val="25"/>
        </w:numPr>
        <w:tabs>
          <w:tab w:val="left" w:pos="-936"/>
          <w:tab w:val="left" w:pos="-216"/>
          <w:tab w:val="left" w:pos="504"/>
          <w:tab w:val="left" w:pos="1224"/>
          <w:tab w:val="left" w:pos="1944"/>
          <w:tab w:val="left" w:pos="2664"/>
          <w:tab w:val="left" w:pos="3384"/>
          <w:tab w:val="left" w:pos="4104"/>
          <w:tab w:val="left" w:pos="4824"/>
          <w:tab w:val="left" w:pos="5544"/>
          <w:tab w:val="left" w:pos="6264"/>
          <w:tab w:val="left" w:pos="6984"/>
          <w:tab w:val="left" w:pos="7704"/>
          <w:tab w:val="left" w:pos="8424"/>
          <w:tab w:val="left" w:pos="9144"/>
          <w:tab w:val="left" w:pos="9864"/>
        </w:tabs>
        <w:ind w:right="504"/>
        <w:rPr>
          <w:rFonts w:ascii="Arial" w:hAnsi="Arial" w:cs="Arial"/>
          <w:sz w:val="28"/>
        </w:rPr>
      </w:pPr>
      <w:r>
        <w:rPr>
          <w:rFonts w:ascii="Arial" w:hAnsi="Arial" w:cs="Arial"/>
          <w:szCs w:val="20"/>
        </w:rPr>
        <w:lastRenderedPageBreak/>
        <w:t>Actively participate in social media by sharing and posting on the NAWBO-SFBA social media platforms</w:t>
      </w:r>
    </w:p>
    <w:p w14:paraId="099A1C50" w14:textId="77777777" w:rsidR="0013025B" w:rsidRDefault="0013025B" w:rsidP="0013025B">
      <w:pPr>
        <w:rPr>
          <w:rFonts w:ascii="Arial" w:hAnsi="Arial" w:cs="Arial"/>
          <w:bCs/>
        </w:rPr>
      </w:pPr>
      <w:r>
        <w:rPr>
          <w:rFonts w:ascii="Arial" w:hAnsi="Arial" w:cs="Arial"/>
          <w:bCs/>
        </w:rPr>
        <w:br w:type="page"/>
      </w:r>
    </w:p>
    <w:p w14:paraId="35AF6526" w14:textId="77777777" w:rsidR="0013025B" w:rsidRPr="009837DF" w:rsidRDefault="0013025B" w:rsidP="0013025B">
      <w:pPr>
        <w:jc w:val="center"/>
        <w:rPr>
          <w:rFonts w:ascii="Arial" w:hAnsi="Arial" w:cs="Arial"/>
          <w:b/>
          <w:bCs/>
          <w:sz w:val="32"/>
          <w:szCs w:val="32"/>
        </w:rPr>
      </w:pPr>
      <w:r w:rsidRPr="009837DF">
        <w:rPr>
          <w:rFonts w:ascii="Arial" w:hAnsi="Arial" w:cs="Arial"/>
          <w:b/>
          <w:bCs/>
          <w:sz w:val="32"/>
          <w:szCs w:val="32"/>
        </w:rPr>
        <w:lastRenderedPageBreak/>
        <w:t>Exhibit J</w:t>
      </w:r>
    </w:p>
    <w:p w14:paraId="24C84171" w14:textId="77777777" w:rsidR="0013025B" w:rsidRPr="009837DF" w:rsidRDefault="0013025B" w:rsidP="0013025B">
      <w:pPr>
        <w:jc w:val="center"/>
        <w:rPr>
          <w:rFonts w:ascii="Arial" w:hAnsi="Arial" w:cs="Arial"/>
          <w:b/>
          <w:bCs/>
          <w:sz w:val="32"/>
          <w:szCs w:val="32"/>
        </w:rPr>
      </w:pPr>
      <w:r w:rsidRPr="009837DF">
        <w:rPr>
          <w:rFonts w:ascii="Arial" w:hAnsi="Arial" w:cs="Arial"/>
          <w:b/>
          <w:bCs/>
          <w:sz w:val="32"/>
          <w:szCs w:val="32"/>
        </w:rPr>
        <w:t>Volunteer Role Description – Vice President Board Strategy and Development</w:t>
      </w:r>
    </w:p>
    <w:p w14:paraId="31834F56" w14:textId="77777777" w:rsidR="0013025B" w:rsidRPr="009837DF" w:rsidRDefault="0013025B" w:rsidP="0013025B">
      <w:pPr>
        <w:jc w:val="center"/>
        <w:rPr>
          <w:rFonts w:ascii="Arial" w:hAnsi="Arial" w:cs="Arial"/>
          <w:b/>
          <w:bCs/>
          <w:sz w:val="32"/>
          <w:szCs w:val="32"/>
        </w:rPr>
      </w:pPr>
    </w:p>
    <w:p w14:paraId="1587746E" w14:textId="77777777" w:rsidR="0013025B" w:rsidRDefault="0013025B" w:rsidP="0013025B">
      <w:pPr>
        <w:pStyle w:val="Header"/>
        <w:jc w:val="center"/>
        <w:rPr>
          <w:rFonts w:ascii="Arial" w:hAnsi="Arial" w:cs="Arial"/>
        </w:rPr>
      </w:pPr>
      <w:r>
        <w:rPr>
          <w:noProof/>
        </w:rPr>
        <w:drawing>
          <wp:inline distT="0" distB="0" distL="0" distR="0" wp14:anchorId="3BB3A5A1" wp14:editId="75E5EBD9">
            <wp:extent cx="2522220" cy="762000"/>
            <wp:effectExtent l="0" t="0" r="0" b="0"/>
            <wp:docPr id="9" name="Picture 1" descr="NAWBO_Hlogo_SanFrancis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WBO_Hlogo_SanFrancisc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22220" cy="762000"/>
                    </a:xfrm>
                    <a:prstGeom prst="rect">
                      <a:avLst/>
                    </a:prstGeom>
                    <a:noFill/>
                    <a:ln>
                      <a:noFill/>
                    </a:ln>
                  </pic:spPr>
                </pic:pic>
              </a:graphicData>
            </a:graphic>
          </wp:inline>
        </w:drawing>
      </w:r>
    </w:p>
    <w:p w14:paraId="088A5FCE" w14:textId="77777777" w:rsidR="0013025B" w:rsidRDefault="0013025B" w:rsidP="0013025B">
      <w:pPr>
        <w:jc w:val="center"/>
        <w:rPr>
          <w:rFonts w:ascii="Arial" w:hAnsi="Arial" w:cs="Arial"/>
        </w:rPr>
      </w:pPr>
    </w:p>
    <w:p w14:paraId="3F8A0C05" w14:textId="77777777" w:rsidR="0013025B" w:rsidRPr="00E13871" w:rsidRDefault="0013025B" w:rsidP="0013025B">
      <w:pPr>
        <w:jc w:val="center"/>
        <w:rPr>
          <w:rFonts w:ascii="Arial" w:hAnsi="Arial" w:cs="Arial"/>
          <w:b/>
          <w:sz w:val="32"/>
          <w:szCs w:val="32"/>
        </w:rPr>
      </w:pPr>
      <w:r w:rsidRPr="00E13871">
        <w:rPr>
          <w:rFonts w:ascii="Arial" w:hAnsi="Arial" w:cs="Arial"/>
          <w:b/>
          <w:sz w:val="32"/>
          <w:szCs w:val="32"/>
        </w:rPr>
        <w:t>NAWBO-SFBA Volunteer Role Description</w:t>
      </w:r>
    </w:p>
    <w:p w14:paraId="2DFBFFC6" w14:textId="77777777" w:rsidR="0013025B" w:rsidRPr="00E13871" w:rsidRDefault="0013025B" w:rsidP="0013025B">
      <w:pPr>
        <w:jc w:val="center"/>
        <w:rPr>
          <w:rFonts w:ascii="Arial" w:hAnsi="Arial" w:cs="Arial"/>
          <w:b/>
          <w:sz w:val="32"/>
          <w:szCs w:val="32"/>
        </w:rPr>
      </w:pPr>
      <w:r w:rsidRPr="00E13871">
        <w:rPr>
          <w:rFonts w:ascii="Arial" w:hAnsi="Arial" w:cs="Arial"/>
          <w:b/>
          <w:sz w:val="32"/>
          <w:szCs w:val="32"/>
        </w:rPr>
        <w:t>Vice President, Board Strategy and Development</w:t>
      </w:r>
    </w:p>
    <w:p w14:paraId="37900E3F" w14:textId="77777777" w:rsidR="0013025B" w:rsidRDefault="0013025B" w:rsidP="0013025B">
      <w:pPr>
        <w:jc w:val="center"/>
        <w:rPr>
          <w:rFonts w:ascii="Arial" w:hAnsi="Arial" w:cs="Arial"/>
        </w:rPr>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3793"/>
        <w:gridCol w:w="5557"/>
      </w:tblGrid>
      <w:tr w:rsidR="0013025B" w:rsidRPr="00004761" w14:paraId="52B007AB" w14:textId="77777777" w:rsidTr="006E5E4A">
        <w:tc>
          <w:tcPr>
            <w:tcW w:w="3888" w:type="dxa"/>
          </w:tcPr>
          <w:p w14:paraId="2C7F4D05" w14:textId="77777777" w:rsidR="0013025B" w:rsidRPr="00004761" w:rsidRDefault="0013025B" w:rsidP="006E5E4A">
            <w:pPr>
              <w:rPr>
                <w:rFonts w:ascii="Arial" w:hAnsi="Arial" w:cs="Arial"/>
              </w:rPr>
            </w:pPr>
            <w:r w:rsidRPr="00004761">
              <w:rPr>
                <w:rFonts w:ascii="Arial" w:hAnsi="Arial" w:cs="Arial"/>
              </w:rPr>
              <w:t>Role:</w:t>
            </w:r>
            <w:r>
              <w:rPr>
                <w:rFonts w:ascii="Arial" w:hAnsi="Arial" w:cs="Arial"/>
              </w:rPr>
              <w:t xml:space="preserve"> Vice President</w:t>
            </w:r>
          </w:p>
        </w:tc>
        <w:tc>
          <w:tcPr>
            <w:tcW w:w="5688" w:type="dxa"/>
          </w:tcPr>
          <w:p w14:paraId="2ABA9342" w14:textId="77777777" w:rsidR="0013025B" w:rsidRPr="00004761" w:rsidRDefault="0013025B" w:rsidP="006E5E4A">
            <w:pPr>
              <w:rPr>
                <w:rFonts w:ascii="Arial" w:hAnsi="Arial" w:cs="Arial"/>
              </w:rPr>
            </w:pPr>
            <w:r>
              <w:rPr>
                <w:rFonts w:ascii="Arial" w:hAnsi="Arial" w:cs="Arial"/>
              </w:rPr>
              <w:t>Board Strategy and Development</w:t>
            </w:r>
          </w:p>
        </w:tc>
      </w:tr>
      <w:tr w:rsidR="0013025B" w:rsidRPr="00004761" w14:paraId="31AE5CCF" w14:textId="77777777" w:rsidTr="006E5E4A">
        <w:tc>
          <w:tcPr>
            <w:tcW w:w="3888" w:type="dxa"/>
          </w:tcPr>
          <w:p w14:paraId="462309E8" w14:textId="77777777" w:rsidR="0013025B" w:rsidRPr="00004761" w:rsidRDefault="0013025B" w:rsidP="006E5E4A">
            <w:pPr>
              <w:rPr>
                <w:rFonts w:ascii="Arial" w:hAnsi="Arial" w:cs="Arial"/>
              </w:rPr>
            </w:pPr>
            <w:r w:rsidRPr="00004761">
              <w:rPr>
                <w:rFonts w:ascii="Arial" w:hAnsi="Arial" w:cs="Arial"/>
              </w:rPr>
              <w:t>General Function:</w:t>
            </w:r>
          </w:p>
        </w:tc>
        <w:tc>
          <w:tcPr>
            <w:tcW w:w="5688" w:type="dxa"/>
          </w:tcPr>
          <w:p w14:paraId="493FDA81" w14:textId="77777777" w:rsidR="0013025B" w:rsidRPr="00004761" w:rsidRDefault="0013025B" w:rsidP="006E5E4A">
            <w:pPr>
              <w:rPr>
                <w:rFonts w:ascii="Arial" w:hAnsi="Arial" w:cs="Arial"/>
              </w:rPr>
            </w:pPr>
            <w:r>
              <w:rPr>
                <w:rFonts w:ascii="Arial" w:hAnsi="Arial" w:cs="Arial"/>
              </w:rPr>
              <w:t>Promote stronger Board performance through new director on-boarding, succession planning, existing director mentoring, and strategic planning support.</w:t>
            </w:r>
          </w:p>
        </w:tc>
      </w:tr>
      <w:tr w:rsidR="0013025B" w:rsidRPr="00004761" w14:paraId="02FD7493" w14:textId="77777777" w:rsidTr="006E5E4A">
        <w:tc>
          <w:tcPr>
            <w:tcW w:w="3888" w:type="dxa"/>
          </w:tcPr>
          <w:p w14:paraId="092B31CB" w14:textId="77777777" w:rsidR="0013025B" w:rsidRPr="00004761" w:rsidRDefault="0013025B" w:rsidP="006E5E4A">
            <w:pPr>
              <w:rPr>
                <w:rFonts w:ascii="Arial" w:hAnsi="Arial" w:cs="Arial"/>
              </w:rPr>
            </w:pPr>
            <w:r w:rsidRPr="00004761">
              <w:rPr>
                <w:rFonts w:ascii="Arial" w:hAnsi="Arial" w:cs="Arial"/>
              </w:rPr>
              <w:t>Board Director:</w:t>
            </w:r>
          </w:p>
        </w:tc>
        <w:tc>
          <w:tcPr>
            <w:tcW w:w="5688" w:type="dxa"/>
          </w:tcPr>
          <w:p w14:paraId="5921DBE3" w14:textId="77777777" w:rsidR="0013025B" w:rsidRPr="00004761" w:rsidRDefault="0013025B" w:rsidP="006E5E4A">
            <w:pPr>
              <w:rPr>
                <w:rFonts w:ascii="Arial" w:hAnsi="Arial" w:cs="Arial"/>
              </w:rPr>
            </w:pPr>
            <w:r>
              <w:rPr>
                <w:rFonts w:ascii="Arial" w:hAnsi="Arial" w:cs="Arial"/>
              </w:rPr>
              <w:t>yes</w:t>
            </w:r>
          </w:p>
        </w:tc>
      </w:tr>
      <w:tr w:rsidR="0013025B" w:rsidRPr="00004761" w14:paraId="61B9C8CB" w14:textId="77777777" w:rsidTr="006E5E4A">
        <w:tc>
          <w:tcPr>
            <w:tcW w:w="3888" w:type="dxa"/>
          </w:tcPr>
          <w:p w14:paraId="506DEE76" w14:textId="77777777" w:rsidR="0013025B" w:rsidRPr="00004761" w:rsidRDefault="0013025B" w:rsidP="006E5E4A">
            <w:pPr>
              <w:rPr>
                <w:rFonts w:ascii="Arial" w:hAnsi="Arial" w:cs="Arial"/>
              </w:rPr>
            </w:pPr>
            <w:r w:rsidRPr="00004761">
              <w:rPr>
                <w:rFonts w:ascii="Arial" w:hAnsi="Arial" w:cs="Arial"/>
              </w:rPr>
              <w:t>Name of Individual Fulfilling the Role:</w:t>
            </w:r>
          </w:p>
        </w:tc>
        <w:tc>
          <w:tcPr>
            <w:tcW w:w="5688" w:type="dxa"/>
          </w:tcPr>
          <w:p w14:paraId="24621484" w14:textId="6BBE2C85" w:rsidR="0013025B" w:rsidRPr="00004761" w:rsidRDefault="0013025B" w:rsidP="006E5E4A">
            <w:pPr>
              <w:rPr>
                <w:rFonts w:ascii="Arial" w:hAnsi="Arial" w:cs="Arial"/>
              </w:rPr>
            </w:pPr>
          </w:p>
        </w:tc>
      </w:tr>
      <w:tr w:rsidR="0013025B" w:rsidRPr="00004761" w14:paraId="68491218" w14:textId="77777777" w:rsidTr="006E5E4A">
        <w:tc>
          <w:tcPr>
            <w:tcW w:w="3888" w:type="dxa"/>
          </w:tcPr>
          <w:p w14:paraId="2F590078" w14:textId="77777777" w:rsidR="0013025B" w:rsidRPr="00004761" w:rsidRDefault="0013025B" w:rsidP="006E5E4A">
            <w:pPr>
              <w:rPr>
                <w:rFonts w:ascii="Arial" w:hAnsi="Arial" w:cs="Arial"/>
              </w:rPr>
            </w:pPr>
            <w:r w:rsidRPr="00004761">
              <w:rPr>
                <w:rFonts w:ascii="Arial" w:hAnsi="Arial" w:cs="Arial"/>
              </w:rPr>
              <w:t>Level:</w:t>
            </w:r>
          </w:p>
        </w:tc>
        <w:tc>
          <w:tcPr>
            <w:tcW w:w="5688" w:type="dxa"/>
          </w:tcPr>
          <w:p w14:paraId="0473C494" w14:textId="77777777" w:rsidR="0013025B" w:rsidRPr="00004761" w:rsidRDefault="0013025B" w:rsidP="006E5E4A">
            <w:pPr>
              <w:rPr>
                <w:rFonts w:ascii="Arial" w:hAnsi="Arial" w:cs="Arial"/>
              </w:rPr>
            </w:pPr>
            <w:r>
              <w:rPr>
                <w:rFonts w:ascii="Arial" w:hAnsi="Arial" w:cs="Arial"/>
              </w:rPr>
              <w:t>Officer/Executive Committee; Voting Board member</w:t>
            </w:r>
          </w:p>
        </w:tc>
      </w:tr>
    </w:tbl>
    <w:p w14:paraId="564802A0" w14:textId="77777777" w:rsidR="0013025B" w:rsidRDefault="0013025B" w:rsidP="0013025B">
      <w:pPr>
        <w:pBdr>
          <w:bottom w:val="single" w:sz="12" w:space="1" w:color="auto"/>
        </w:pBdr>
        <w:rPr>
          <w:rFonts w:ascii="Arial" w:hAnsi="Arial" w:cs="Arial"/>
        </w:rPr>
      </w:pPr>
    </w:p>
    <w:p w14:paraId="2399A126" w14:textId="77777777" w:rsidR="0013025B" w:rsidRPr="007419A2" w:rsidRDefault="0013025B" w:rsidP="0013025B">
      <w:pPr>
        <w:rPr>
          <w:rFonts w:ascii="Arial" w:hAnsi="Arial" w:cs="Arial"/>
        </w:rPr>
      </w:pPr>
    </w:p>
    <w:p w14:paraId="57C7ED4B" w14:textId="77777777" w:rsidR="0013025B" w:rsidRPr="00E13871" w:rsidRDefault="0013025B" w:rsidP="0013025B">
      <w:pPr>
        <w:rPr>
          <w:rFonts w:ascii="Arial" w:hAnsi="Arial" w:cs="Arial"/>
          <w:b/>
        </w:rPr>
      </w:pPr>
      <w:r w:rsidRPr="00E13871">
        <w:rPr>
          <w:rFonts w:ascii="Arial" w:hAnsi="Arial" w:cs="Arial"/>
          <w:b/>
        </w:rPr>
        <w:t>Purpose of the Role:</w:t>
      </w:r>
    </w:p>
    <w:p w14:paraId="2BE742D2" w14:textId="77777777" w:rsidR="0013025B" w:rsidRPr="00E13871" w:rsidRDefault="0013025B" w:rsidP="0013025B">
      <w:pPr>
        <w:rPr>
          <w:rFonts w:ascii="Arial" w:hAnsi="Arial" w:cs="Arial"/>
        </w:rPr>
      </w:pPr>
    </w:p>
    <w:p w14:paraId="61FB2D55" w14:textId="77777777" w:rsidR="0013025B" w:rsidRPr="00E13871" w:rsidRDefault="0013025B" w:rsidP="0013025B">
      <w:pPr>
        <w:ind w:left="720" w:hanging="720"/>
        <w:rPr>
          <w:rFonts w:ascii="Arial" w:hAnsi="Arial" w:cs="Arial"/>
        </w:rPr>
      </w:pPr>
      <w:r w:rsidRPr="00E13871">
        <w:rPr>
          <w:rFonts w:ascii="Arial" w:hAnsi="Arial" w:cs="Arial"/>
        </w:rPr>
        <w:tab/>
        <w:t>Board Strategy and Development is a multi-pronged position designed to create a supplemental level of developmental support for Board members currently serving, but especially to act as a mentor for those transitioning onto the Board.  Additionally, this role is focused on supporting the President and the President-Elect in creating and executing the strategic planning elements of their roles, specifically strategic planning preparation, facilitation, and initiative development ownership and execution.  The overall purpose of this role is to promote stronger Board performance through new director on-boarding, succession planning, existing director mentoring, and strategic planning support.</w:t>
      </w:r>
    </w:p>
    <w:p w14:paraId="7C06F4CF" w14:textId="77777777" w:rsidR="0013025B" w:rsidRPr="00E13871" w:rsidRDefault="0013025B" w:rsidP="0013025B">
      <w:pPr>
        <w:rPr>
          <w:rFonts w:ascii="Arial" w:hAnsi="Arial" w:cs="Arial"/>
        </w:rPr>
      </w:pPr>
    </w:p>
    <w:p w14:paraId="31EAAEB9" w14:textId="77777777" w:rsidR="0013025B" w:rsidRPr="00E13871" w:rsidRDefault="0013025B" w:rsidP="0013025B">
      <w:pPr>
        <w:rPr>
          <w:rFonts w:ascii="Arial" w:hAnsi="Arial" w:cs="Arial"/>
          <w:b/>
        </w:rPr>
      </w:pPr>
      <w:r w:rsidRPr="00E13871">
        <w:rPr>
          <w:rFonts w:ascii="Arial" w:hAnsi="Arial" w:cs="Arial"/>
          <w:b/>
        </w:rPr>
        <w:t>General Description:</w:t>
      </w:r>
    </w:p>
    <w:p w14:paraId="133DBD10" w14:textId="77777777" w:rsidR="0013025B" w:rsidRPr="00E13871" w:rsidRDefault="0013025B" w:rsidP="0013025B">
      <w:pPr>
        <w:rPr>
          <w:rFonts w:ascii="Arial" w:hAnsi="Arial" w:cs="Arial"/>
        </w:rPr>
      </w:pPr>
    </w:p>
    <w:p w14:paraId="428AB7B9" w14:textId="77777777" w:rsidR="0013025B" w:rsidRPr="00E13871" w:rsidRDefault="0013025B" w:rsidP="0013025B">
      <w:pPr>
        <w:tabs>
          <w:tab w:val="left" w:pos="720"/>
        </w:tabs>
        <w:ind w:left="720"/>
        <w:rPr>
          <w:rFonts w:ascii="Arial" w:hAnsi="Arial" w:cs="Arial"/>
        </w:rPr>
      </w:pPr>
      <w:r w:rsidRPr="00E13871">
        <w:rPr>
          <w:rFonts w:ascii="Arial" w:hAnsi="Arial" w:cs="Arial"/>
        </w:rPr>
        <w:t xml:space="preserve">The Vice President of Strategy and Board Development will be responsible for bringing all new directors up-to-speed on her role and responsibility on the NAWBO-SFBA Board, act as a resource or sounding board for existing members relative to Board responsibilities and cross-committee/position questions, support succession planning and finally to perform as a strategic resource for the President and the President-Elect as they create discussions and forums to advance Chapter goals and objectives.  </w:t>
      </w:r>
    </w:p>
    <w:p w14:paraId="5EB714CA" w14:textId="77777777" w:rsidR="0013025B" w:rsidRPr="00E13871" w:rsidRDefault="0013025B" w:rsidP="0013025B">
      <w:pPr>
        <w:rPr>
          <w:rFonts w:ascii="Arial" w:hAnsi="Arial" w:cs="Arial"/>
        </w:rPr>
      </w:pPr>
    </w:p>
    <w:p w14:paraId="30A56865" w14:textId="77777777" w:rsidR="0013025B" w:rsidRPr="00E13871" w:rsidRDefault="0013025B" w:rsidP="0013025B">
      <w:pPr>
        <w:rPr>
          <w:rFonts w:ascii="Arial" w:hAnsi="Arial" w:cs="Arial"/>
          <w:b/>
        </w:rPr>
      </w:pPr>
      <w:r w:rsidRPr="00E13871">
        <w:rPr>
          <w:rFonts w:ascii="Arial" w:hAnsi="Arial" w:cs="Arial"/>
          <w:b/>
        </w:rPr>
        <w:t>Specific Activities this Role is Responsible For:</w:t>
      </w:r>
    </w:p>
    <w:p w14:paraId="54A2AA74" w14:textId="77777777" w:rsidR="0013025B" w:rsidRPr="00E13871" w:rsidRDefault="0013025B" w:rsidP="0013025B">
      <w:pPr>
        <w:rPr>
          <w:rFonts w:ascii="Arial" w:hAnsi="Arial" w:cs="Arial"/>
        </w:rPr>
      </w:pPr>
    </w:p>
    <w:p w14:paraId="7F721414" w14:textId="77777777" w:rsidR="0013025B" w:rsidRPr="00E13871" w:rsidRDefault="0013025B" w:rsidP="0013025B">
      <w:pPr>
        <w:numPr>
          <w:ilvl w:val="0"/>
          <w:numId w:val="21"/>
        </w:numPr>
        <w:tabs>
          <w:tab w:val="clear" w:pos="1740"/>
          <w:tab w:val="num" w:pos="1260"/>
        </w:tabs>
        <w:ind w:left="1260" w:hanging="540"/>
        <w:rPr>
          <w:rFonts w:ascii="Arial" w:hAnsi="Arial" w:cs="Arial"/>
        </w:rPr>
      </w:pPr>
      <w:r w:rsidRPr="00E13871">
        <w:rPr>
          <w:rFonts w:ascii="Arial" w:hAnsi="Arial" w:cs="Arial"/>
          <w:u w:val="single"/>
        </w:rPr>
        <w:t>Board Curriculum and Training.</w:t>
      </w:r>
      <w:r w:rsidRPr="00E13871">
        <w:rPr>
          <w:rFonts w:ascii="Arial" w:hAnsi="Arial" w:cs="Arial"/>
        </w:rPr>
        <w:t xml:space="preserve">  The Vice President of Board </w:t>
      </w:r>
      <w:r>
        <w:rPr>
          <w:rFonts w:ascii="Arial" w:hAnsi="Arial" w:cs="Arial"/>
        </w:rPr>
        <w:t>Strategy and</w:t>
      </w:r>
      <w:r w:rsidRPr="00E13871">
        <w:rPr>
          <w:rFonts w:ascii="Arial" w:hAnsi="Arial" w:cs="Arial"/>
        </w:rPr>
        <w:t xml:space="preserve"> Development will be responsible for maintaining the existing training curriculum </w:t>
      </w:r>
      <w:r w:rsidRPr="00E13871">
        <w:rPr>
          <w:rFonts w:ascii="Arial" w:hAnsi="Arial" w:cs="Arial"/>
        </w:rPr>
        <w:lastRenderedPageBreak/>
        <w:t>and creating new content as needed.  Based on the Board transitional needs, the VP will establish a training schedule and is expected to have completed introductory NAWBO-SFBA</w:t>
      </w:r>
      <w:r>
        <w:rPr>
          <w:rFonts w:ascii="Arial" w:hAnsi="Arial" w:cs="Arial"/>
        </w:rPr>
        <w:t xml:space="preserve"> Board Member Training within 4</w:t>
      </w:r>
      <w:r w:rsidRPr="00E13871">
        <w:rPr>
          <w:rFonts w:ascii="Arial" w:hAnsi="Arial" w:cs="Arial"/>
        </w:rPr>
        <w:t xml:space="preserve"> weeks of the Director joining the Board. </w:t>
      </w:r>
    </w:p>
    <w:p w14:paraId="567951B4" w14:textId="77777777" w:rsidR="0013025B" w:rsidRPr="00E13871" w:rsidRDefault="0013025B" w:rsidP="0013025B">
      <w:pPr>
        <w:tabs>
          <w:tab w:val="num" w:pos="1260"/>
        </w:tabs>
        <w:rPr>
          <w:rFonts w:ascii="Arial" w:hAnsi="Arial" w:cs="Arial"/>
        </w:rPr>
      </w:pPr>
    </w:p>
    <w:p w14:paraId="07404BC6" w14:textId="77777777" w:rsidR="0013025B" w:rsidRPr="00E13871" w:rsidRDefault="0013025B" w:rsidP="0013025B">
      <w:pPr>
        <w:numPr>
          <w:ilvl w:val="0"/>
          <w:numId w:val="21"/>
        </w:numPr>
        <w:tabs>
          <w:tab w:val="clear" w:pos="1740"/>
          <w:tab w:val="num" w:pos="1260"/>
        </w:tabs>
        <w:ind w:left="1260" w:hanging="540"/>
        <w:rPr>
          <w:rFonts w:ascii="Arial" w:hAnsi="Arial" w:cs="Arial"/>
        </w:rPr>
      </w:pPr>
      <w:r w:rsidRPr="00E13871">
        <w:rPr>
          <w:rFonts w:ascii="Arial" w:hAnsi="Arial" w:cs="Arial"/>
          <w:u w:val="single"/>
        </w:rPr>
        <w:t>Board Playbook Evolution and Maintenance.</w:t>
      </w:r>
      <w:r w:rsidRPr="00E13871">
        <w:rPr>
          <w:rFonts w:ascii="Arial" w:hAnsi="Arial" w:cs="Arial"/>
        </w:rPr>
        <w:t xml:space="preserve">  The Board Playbook is the key reference guide for all Board Members as they enter the Board and throughout their tenure.  Presented upon entry, the binder will include all job descriptions, covenants, and a reference guide.  These materials will be available on Basecamp as well and must be kept current and relevant.</w:t>
      </w:r>
    </w:p>
    <w:p w14:paraId="48A79530" w14:textId="77777777" w:rsidR="0013025B" w:rsidRPr="00E13871" w:rsidRDefault="0013025B" w:rsidP="0013025B">
      <w:pPr>
        <w:rPr>
          <w:rFonts w:ascii="Arial" w:hAnsi="Arial" w:cs="Arial"/>
        </w:rPr>
      </w:pPr>
    </w:p>
    <w:p w14:paraId="60133D5C" w14:textId="77777777" w:rsidR="0013025B" w:rsidRPr="00E13871" w:rsidRDefault="0013025B" w:rsidP="0013025B">
      <w:pPr>
        <w:numPr>
          <w:ilvl w:val="0"/>
          <w:numId w:val="21"/>
        </w:numPr>
        <w:tabs>
          <w:tab w:val="clear" w:pos="1740"/>
          <w:tab w:val="num" w:pos="1260"/>
        </w:tabs>
        <w:ind w:left="1260" w:hanging="540"/>
        <w:rPr>
          <w:rFonts w:ascii="Arial" w:hAnsi="Arial" w:cs="Arial"/>
        </w:rPr>
      </w:pPr>
      <w:r w:rsidRPr="00E13871">
        <w:rPr>
          <w:rFonts w:ascii="Arial" w:hAnsi="Arial" w:cs="Arial"/>
          <w:u w:val="single"/>
        </w:rPr>
        <w:t>Planning Support.</w:t>
      </w:r>
      <w:r w:rsidRPr="00E13871">
        <w:rPr>
          <w:rFonts w:ascii="Arial" w:hAnsi="Arial" w:cs="Arial"/>
        </w:rPr>
        <w:t xml:space="preserve">  The VP of Board </w:t>
      </w:r>
      <w:r>
        <w:rPr>
          <w:rFonts w:ascii="Arial" w:hAnsi="Arial" w:cs="Arial"/>
        </w:rPr>
        <w:t>Strategy and</w:t>
      </w:r>
      <w:r w:rsidRPr="00E13871">
        <w:rPr>
          <w:rFonts w:ascii="Arial" w:hAnsi="Arial" w:cs="Arial"/>
        </w:rPr>
        <w:t xml:space="preserve"> Development is responsible for working with the President and President-Elect to help design, facilitate, and support the outputs of the annual and mid-year retreats.  In conjunction with the President, the VP designs an annual Planning Calendar to ensure, in part, that planning and investment need identification proceeds budget development.</w:t>
      </w:r>
    </w:p>
    <w:p w14:paraId="5D25D3FA" w14:textId="77777777" w:rsidR="0013025B" w:rsidRPr="00E13871" w:rsidRDefault="0013025B" w:rsidP="0013025B">
      <w:pPr>
        <w:tabs>
          <w:tab w:val="num" w:pos="1260"/>
        </w:tabs>
        <w:rPr>
          <w:rFonts w:ascii="Arial" w:hAnsi="Arial" w:cs="Arial"/>
        </w:rPr>
      </w:pPr>
    </w:p>
    <w:p w14:paraId="0F420AB2" w14:textId="77777777" w:rsidR="0013025B" w:rsidRDefault="0013025B" w:rsidP="0013025B">
      <w:pPr>
        <w:numPr>
          <w:ilvl w:val="0"/>
          <w:numId w:val="21"/>
        </w:numPr>
        <w:tabs>
          <w:tab w:val="clear" w:pos="1740"/>
          <w:tab w:val="num" w:pos="1260"/>
        </w:tabs>
        <w:ind w:left="1260" w:hanging="540"/>
        <w:rPr>
          <w:rFonts w:ascii="Arial" w:hAnsi="Arial" w:cs="Arial"/>
        </w:rPr>
      </w:pPr>
      <w:r w:rsidRPr="00E13871">
        <w:rPr>
          <w:rFonts w:ascii="Arial" w:hAnsi="Arial" w:cs="Arial"/>
          <w:u w:val="single"/>
        </w:rPr>
        <w:t>Succession Planning.</w:t>
      </w:r>
      <w:r w:rsidRPr="00E13871">
        <w:rPr>
          <w:rFonts w:ascii="Arial" w:hAnsi="Arial" w:cs="Arial"/>
        </w:rPr>
        <w:t xml:space="preserve">  The VP of Board </w:t>
      </w:r>
      <w:r>
        <w:rPr>
          <w:rFonts w:ascii="Arial" w:hAnsi="Arial" w:cs="Arial"/>
        </w:rPr>
        <w:t xml:space="preserve">Strategy and </w:t>
      </w:r>
      <w:r w:rsidRPr="00E13871">
        <w:rPr>
          <w:rFonts w:ascii="Arial" w:hAnsi="Arial" w:cs="Arial"/>
        </w:rPr>
        <w:t>Development actively collaborates with the President and the President-Elect on the planned succession of the Board members.  In this process, the needs of the Board are considered as well as the needs of the individual Directors in determining a potential transition to other positions on the Board or positions external to the Board.  The intent is to retain strong contributors within the NAWBO-SFBA leader</w:t>
      </w:r>
      <w:r>
        <w:rPr>
          <w:rFonts w:ascii="Arial" w:hAnsi="Arial" w:cs="Arial"/>
        </w:rPr>
        <w:t>ship</w:t>
      </w:r>
      <w:r w:rsidRPr="00E13871">
        <w:rPr>
          <w:rFonts w:ascii="Arial" w:hAnsi="Arial" w:cs="Arial"/>
        </w:rPr>
        <w:t xml:space="preserve"> and membership ranks and to utilize their talents beyond their current Board position.</w:t>
      </w:r>
      <w:r>
        <w:rPr>
          <w:rFonts w:ascii="Arial" w:hAnsi="Arial" w:cs="Arial"/>
        </w:rPr>
        <w:t xml:space="preserve"> The VP is to help recruit new members to the Board.</w:t>
      </w:r>
    </w:p>
    <w:p w14:paraId="73A0FF37" w14:textId="77777777" w:rsidR="0013025B" w:rsidRDefault="0013025B" w:rsidP="0013025B">
      <w:pPr>
        <w:ind w:left="1260"/>
        <w:rPr>
          <w:rFonts w:ascii="Arial" w:hAnsi="Arial" w:cs="Arial"/>
        </w:rPr>
      </w:pPr>
    </w:p>
    <w:p w14:paraId="026BD5CC" w14:textId="77777777" w:rsidR="0013025B" w:rsidRDefault="0013025B" w:rsidP="0013025B">
      <w:pPr>
        <w:numPr>
          <w:ilvl w:val="0"/>
          <w:numId w:val="21"/>
        </w:numPr>
        <w:tabs>
          <w:tab w:val="clear" w:pos="1740"/>
          <w:tab w:val="num" w:pos="1260"/>
        </w:tabs>
        <w:ind w:left="1260" w:hanging="540"/>
        <w:rPr>
          <w:rFonts w:ascii="Arial" w:hAnsi="Arial" w:cs="Arial"/>
        </w:rPr>
      </w:pPr>
      <w:r w:rsidRPr="00E13871">
        <w:rPr>
          <w:rFonts w:ascii="Arial" w:hAnsi="Arial" w:cs="Arial"/>
          <w:u w:val="single"/>
        </w:rPr>
        <w:t>Leadership</w:t>
      </w:r>
      <w:r>
        <w:rPr>
          <w:rFonts w:ascii="Arial" w:hAnsi="Arial" w:cs="Arial"/>
        </w:rPr>
        <w:t xml:space="preserve">. The VP of Board Strategy and </w:t>
      </w:r>
      <w:r w:rsidRPr="00E13871">
        <w:rPr>
          <w:rFonts w:ascii="Arial" w:hAnsi="Arial" w:cs="Arial"/>
        </w:rPr>
        <w:t>Development</w:t>
      </w:r>
      <w:r>
        <w:rPr>
          <w:rFonts w:ascii="Arial" w:hAnsi="Arial" w:cs="Arial"/>
        </w:rPr>
        <w:t xml:space="preserve"> communicates with </w:t>
      </w:r>
      <w:proofErr w:type="gramStart"/>
      <w:r>
        <w:rPr>
          <w:rFonts w:ascii="Arial" w:hAnsi="Arial" w:cs="Arial"/>
        </w:rPr>
        <w:t>all of</w:t>
      </w:r>
      <w:proofErr w:type="gramEnd"/>
      <w:r>
        <w:rPr>
          <w:rFonts w:ascii="Arial" w:hAnsi="Arial" w:cs="Arial"/>
        </w:rPr>
        <w:t xml:space="preserve"> the Board members</w:t>
      </w:r>
      <w:r w:rsidRPr="00E13871">
        <w:rPr>
          <w:rFonts w:ascii="Arial" w:hAnsi="Arial" w:cs="Arial"/>
        </w:rPr>
        <w:t xml:space="preserve"> to ensure that activities and programs are being executed as planned and that anyone who needs help receives it.</w:t>
      </w:r>
    </w:p>
    <w:p w14:paraId="7DF5AD7A" w14:textId="77777777" w:rsidR="0013025B" w:rsidRDefault="0013025B" w:rsidP="0013025B">
      <w:pPr>
        <w:ind w:left="1260"/>
        <w:rPr>
          <w:rFonts w:ascii="Arial" w:hAnsi="Arial" w:cs="Arial"/>
        </w:rPr>
      </w:pPr>
    </w:p>
    <w:p w14:paraId="550D0E44" w14:textId="77777777" w:rsidR="0013025B" w:rsidRDefault="0013025B" w:rsidP="0013025B">
      <w:pPr>
        <w:numPr>
          <w:ilvl w:val="0"/>
          <w:numId w:val="21"/>
        </w:numPr>
        <w:tabs>
          <w:tab w:val="clear" w:pos="1740"/>
          <w:tab w:val="num" w:pos="1260"/>
        </w:tabs>
        <w:ind w:left="1260" w:hanging="540"/>
        <w:rPr>
          <w:rFonts w:ascii="Arial" w:hAnsi="Arial" w:cs="Arial"/>
        </w:rPr>
      </w:pPr>
      <w:r w:rsidRPr="00E13871">
        <w:rPr>
          <w:rFonts w:ascii="Arial" w:hAnsi="Arial" w:cs="Arial"/>
          <w:u w:val="single"/>
        </w:rPr>
        <w:t>Reporting</w:t>
      </w:r>
      <w:r w:rsidRPr="00E13871">
        <w:rPr>
          <w:rFonts w:ascii="Arial" w:hAnsi="Arial" w:cs="Arial"/>
        </w:rPr>
        <w:t>. On the first Monday of each month the VP of Professional Development submits an activity report to the Board via Basecamp detailing the activities, success and challenges for that month.</w:t>
      </w:r>
    </w:p>
    <w:p w14:paraId="70E93BAA" w14:textId="77777777" w:rsidR="0013025B" w:rsidRDefault="0013025B" w:rsidP="0013025B">
      <w:pPr>
        <w:ind w:left="1260"/>
        <w:rPr>
          <w:rFonts w:ascii="Arial" w:hAnsi="Arial" w:cs="Arial"/>
        </w:rPr>
      </w:pPr>
    </w:p>
    <w:p w14:paraId="3EA2D75A" w14:textId="77777777" w:rsidR="0013025B" w:rsidRDefault="0013025B" w:rsidP="0013025B">
      <w:pPr>
        <w:numPr>
          <w:ilvl w:val="0"/>
          <w:numId w:val="21"/>
        </w:numPr>
        <w:tabs>
          <w:tab w:val="clear" w:pos="1740"/>
          <w:tab w:val="num" w:pos="1260"/>
        </w:tabs>
        <w:ind w:left="1260" w:hanging="540"/>
        <w:rPr>
          <w:rFonts w:ascii="Arial" w:hAnsi="Arial" w:cs="Arial"/>
        </w:rPr>
      </w:pPr>
      <w:r w:rsidRPr="00E13871">
        <w:rPr>
          <w:rFonts w:ascii="Arial" w:hAnsi="Arial" w:cs="Arial"/>
          <w:u w:val="single"/>
        </w:rPr>
        <w:t>Technology requirements:</w:t>
      </w:r>
    </w:p>
    <w:p w14:paraId="082C756F" w14:textId="77777777" w:rsidR="0013025B" w:rsidRPr="00E13871" w:rsidRDefault="0013025B" w:rsidP="0013025B">
      <w:pPr>
        <w:numPr>
          <w:ilvl w:val="1"/>
          <w:numId w:val="21"/>
        </w:numPr>
        <w:rPr>
          <w:rFonts w:ascii="Arial" w:hAnsi="Arial" w:cs="Arial"/>
        </w:rPr>
      </w:pPr>
      <w:r w:rsidRPr="00E13871">
        <w:rPr>
          <w:rFonts w:ascii="Arial" w:hAnsi="Arial" w:cs="Arial"/>
        </w:rPr>
        <w:t>Utilizing Basecamp: Seek out and collect key documents for inclusion in the repository</w:t>
      </w:r>
    </w:p>
    <w:p w14:paraId="2CA1DFB8" w14:textId="77777777" w:rsidR="0013025B" w:rsidRPr="00E13871" w:rsidRDefault="0013025B" w:rsidP="0013025B">
      <w:pPr>
        <w:numPr>
          <w:ilvl w:val="2"/>
          <w:numId w:val="27"/>
        </w:numPr>
        <w:rPr>
          <w:rFonts w:ascii="Arial" w:hAnsi="Arial" w:cs="Arial"/>
        </w:rPr>
      </w:pPr>
      <w:r w:rsidRPr="00E13871">
        <w:rPr>
          <w:rFonts w:ascii="Arial" w:hAnsi="Arial" w:cs="Arial"/>
        </w:rPr>
        <w:t>Educate current and incoming board members on the protocols</w:t>
      </w:r>
    </w:p>
    <w:p w14:paraId="591058C1" w14:textId="77777777" w:rsidR="0013025B" w:rsidRPr="00E13871" w:rsidRDefault="0013025B" w:rsidP="0013025B">
      <w:pPr>
        <w:rPr>
          <w:rFonts w:ascii="Arial" w:hAnsi="Arial" w:cs="Arial"/>
        </w:rPr>
      </w:pPr>
    </w:p>
    <w:p w14:paraId="6329C5D1" w14:textId="77777777" w:rsidR="0013025B" w:rsidRPr="00E13871" w:rsidRDefault="0013025B" w:rsidP="0013025B">
      <w:pPr>
        <w:rPr>
          <w:rFonts w:ascii="Arial" w:hAnsi="Arial" w:cs="Arial"/>
        </w:rPr>
      </w:pPr>
      <w:r w:rsidRPr="00E13871">
        <w:rPr>
          <w:rFonts w:ascii="Arial" w:hAnsi="Arial" w:cs="Arial"/>
          <w:b/>
        </w:rPr>
        <w:t>Expected Monthly Time Commitment:</w:t>
      </w:r>
      <w:r w:rsidRPr="00E13871">
        <w:rPr>
          <w:rFonts w:ascii="Arial" w:hAnsi="Arial" w:cs="Arial"/>
        </w:rPr>
        <w:t xml:space="preserve"> 25 hours per month from May-August during the Board transition and annual retreat timeframe.  Subsequently 10 hours/month except during mid-year retreat planning cycle in early winter (</w:t>
      </w:r>
      <w:r>
        <w:rPr>
          <w:rFonts w:ascii="Arial" w:hAnsi="Arial" w:cs="Arial"/>
        </w:rPr>
        <w:t>December or Jan</w:t>
      </w:r>
      <w:r w:rsidRPr="00E13871">
        <w:rPr>
          <w:rFonts w:ascii="Arial" w:hAnsi="Arial" w:cs="Arial"/>
        </w:rPr>
        <w:t>uary timeframe).</w:t>
      </w:r>
    </w:p>
    <w:p w14:paraId="5496DDBB" w14:textId="77777777" w:rsidR="0013025B" w:rsidRPr="00E13871" w:rsidRDefault="0013025B" w:rsidP="0013025B">
      <w:pPr>
        <w:rPr>
          <w:rFonts w:ascii="Arial" w:hAnsi="Arial" w:cs="Arial"/>
        </w:rPr>
      </w:pPr>
    </w:p>
    <w:p w14:paraId="3AC543F9" w14:textId="77777777" w:rsidR="0013025B" w:rsidRPr="00E13871" w:rsidRDefault="0013025B" w:rsidP="0013025B">
      <w:pPr>
        <w:rPr>
          <w:rFonts w:ascii="Arial" w:hAnsi="Arial" w:cs="Arial"/>
          <w:b/>
        </w:rPr>
      </w:pPr>
      <w:r>
        <w:rPr>
          <w:rFonts w:ascii="Arial" w:hAnsi="Arial" w:cs="Arial"/>
          <w:b/>
        </w:rPr>
        <w:t>General</w:t>
      </w:r>
      <w:r w:rsidRPr="00E13871">
        <w:rPr>
          <w:rFonts w:ascii="Arial" w:hAnsi="Arial" w:cs="Arial"/>
          <w:b/>
        </w:rPr>
        <w:t xml:space="preserve"> Requirements:</w:t>
      </w:r>
    </w:p>
    <w:p w14:paraId="3CCD76A8" w14:textId="77777777" w:rsidR="0013025B" w:rsidRPr="00506C0E" w:rsidRDefault="0013025B" w:rsidP="0013025B">
      <w:pPr>
        <w:numPr>
          <w:ilvl w:val="0"/>
          <w:numId w:val="29"/>
        </w:numPr>
        <w:rPr>
          <w:rFonts w:ascii="Arial" w:hAnsi="Arial" w:cs="Arial"/>
        </w:rPr>
      </w:pPr>
      <w:r w:rsidRPr="00506C0E">
        <w:rPr>
          <w:rFonts w:ascii="Arial" w:hAnsi="Arial" w:cs="Arial"/>
        </w:rPr>
        <w:t xml:space="preserve">Regular attendance at the Thursday Dinner meetings </w:t>
      </w:r>
      <w:r>
        <w:rPr>
          <w:rFonts w:ascii="Arial" w:hAnsi="Arial" w:cs="Arial"/>
        </w:rPr>
        <w:t>and Board meetings (11 per year)</w:t>
      </w:r>
    </w:p>
    <w:p w14:paraId="314DE4A6" w14:textId="77777777" w:rsidR="0013025B" w:rsidRPr="00506C0E" w:rsidRDefault="0013025B" w:rsidP="0013025B">
      <w:pPr>
        <w:numPr>
          <w:ilvl w:val="0"/>
          <w:numId w:val="29"/>
        </w:numPr>
        <w:rPr>
          <w:rFonts w:ascii="Arial" w:hAnsi="Arial" w:cs="Arial"/>
        </w:rPr>
      </w:pPr>
      <w:r w:rsidRPr="00506C0E">
        <w:rPr>
          <w:rFonts w:ascii="Arial" w:hAnsi="Arial" w:cs="Arial"/>
        </w:rPr>
        <w:t>Regular attendance at the Member Only Mixers and New Member Orientations</w:t>
      </w:r>
    </w:p>
    <w:p w14:paraId="14497113" w14:textId="77777777" w:rsidR="0013025B" w:rsidRPr="00506C0E" w:rsidRDefault="0013025B" w:rsidP="0013025B">
      <w:pPr>
        <w:numPr>
          <w:ilvl w:val="0"/>
          <w:numId w:val="29"/>
        </w:numPr>
        <w:rPr>
          <w:rFonts w:ascii="Arial" w:hAnsi="Arial" w:cs="Arial"/>
        </w:rPr>
      </w:pPr>
      <w:r>
        <w:rPr>
          <w:rFonts w:ascii="Arial" w:hAnsi="Arial" w:cs="Arial"/>
        </w:rPr>
        <w:t>Attend the August Board retreat and the mid-year retreat in January</w:t>
      </w:r>
    </w:p>
    <w:p w14:paraId="6083A54A" w14:textId="77777777" w:rsidR="0013025B" w:rsidRPr="00BB15B1" w:rsidRDefault="0013025B" w:rsidP="0013025B">
      <w:pPr>
        <w:numPr>
          <w:ilvl w:val="0"/>
          <w:numId w:val="29"/>
        </w:numPr>
        <w:rPr>
          <w:rFonts w:ascii="Arial" w:hAnsi="Arial" w:cs="Arial"/>
        </w:rPr>
      </w:pPr>
      <w:r>
        <w:rPr>
          <w:rFonts w:ascii="Arial" w:hAnsi="Arial" w:cs="Arial"/>
        </w:rPr>
        <w:t>Join all NAWBO-SFBA social media platforms (i.e. Facebook, LinkedIn and Twitter)</w:t>
      </w:r>
    </w:p>
    <w:p w14:paraId="3568FB59" w14:textId="77777777" w:rsidR="0013025B" w:rsidRPr="00E13871" w:rsidRDefault="0013025B" w:rsidP="0013025B">
      <w:pPr>
        <w:pStyle w:val="BlockText"/>
        <w:numPr>
          <w:ilvl w:val="0"/>
          <w:numId w:val="29"/>
        </w:numPr>
        <w:spacing w:before="0" w:after="0"/>
        <w:rPr>
          <w:rFonts w:ascii="Arial" w:hAnsi="Arial" w:cs="Arial"/>
          <w:sz w:val="22"/>
        </w:rPr>
      </w:pPr>
      <w:r w:rsidRPr="00E13871">
        <w:rPr>
          <w:rFonts w:ascii="Arial" w:hAnsi="Arial" w:cs="Arial"/>
          <w:sz w:val="22"/>
        </w:rPr>
        <w:lastRenderedPageBreak/>
        <w:t>The Vice President should be a secure business owner who can fulfill the obligations and demands of the</w:t>
      </w:r>
      <w:r w:rsidRPr="00E13871">
        <w:rPr>
          <w:rFonts w:ascii="Arial" w:hAnsi="Arial" w:cs="Arial"/>
          <w:sz w:val="22"/>
          <w:szCs w:val="22"/>
        </w:rPr>
        <w:t xml:space="preserve"> </w:t>
      </w:r>
      <w:r w:rsidRPr="00E13871">
        <w:rPr>
          <w:rFonts w:ascii="Arial" w:hAnsi="Arial" w:cs="Arial"/>
          <w:sz w:val="22"/>
        </w:rPr>
        <w:t>position without undue hardship to her business.</w:t>
      </w:r>
    </w:p>
    <w:p w14:paraId="177F5BA7" w14:textId="77777777" w:rsidR="0013025B" w:rsidRPr="00E13871" w:rsidRDefault="0013025B" w:rsidP="0013025B">
      <w:pPr>
        <w:pStyle w:val="BlockText"/>
        <w:numPr>
          <w:ilvl w:val="0"/>
          <w:numId w:val="29"/>
        </w:numPr>
        <w:spacing w:before="0" w:after="0"/>
        <w:rPr>
          <w:rFonts w:ascii="Arial" w:hAnsi="Arial" w:cs="Arial"/>
          <w:sz w:val="22"/>
          <w:szCs w:val="22"/>
        </w:rPr>
      </w:pPr>
      <w:r w:rsidRPr="00E13871">
        <w:rPr>
          <w:rFonts w:ascii="Arial" w:hAnsi="Arial" w:cs="Arial"/>
          <w:sz w:val="22"/>
          <w:szCs w:val="22"/>
        </w:rPr>
        <w:t>The Vice President should be familiar with the Chapter’s governance, general policies and procedures, and with key performance measures.</w:t>
      </w:r>
    </w:p>
    <w:p w14:paraId="0BEBD2BD" w14:textId="77777777" w:rsidR="0013025B" w:rsidRDefault="0013025B" w:rsidP="0013025B">
      <w:pPr>
        <w:rPr>
          <w:rFonts w:ascii="Arial" w:hAnsi="Arial" w:cs="Arial"/>
          <w:b/>
        </w:rPr>
      </w:pPr>
    </w:p>
    <w:p w14:paraId="7100518F" w14:textId="77777777" w:rsidR="0013025B" w:rsidRDefault="0013025B" w:rsidP="0013025B">
      <w:pPr>
        <w:rPr>
          <w:rFonts w:ascii="Arial" w:hAnsi="Arial" w:cs="Arial"/>
          <w:b/>
        </w:rPr>
      </w:pPr>
    </w:p>
    <w:p w14:paraId="3445BDEE" w14:textId="77777777" w:rsidR="0013025B" w:rsidRPr="00E13871" w:rsidRDefault="0013025B" w:rsidP="0013025B">
      <w:pPr>
        <w:rPr>
          <w:rFonts w:ascii="Arial" w:hAnsi="Arial" w:cs="Arial"/>
          <w:b/>
        </w:rPr>
      </w:pPr>
    </w:p>
    <w:p w14:paraId="72942B59" w14:textId="77777777" w:rsidR="0013025B" w:rsidRPr="00E13871" w:rsidRDefault="0013025B" w:rsidP="0013025B">
      <w:pPr>
        <w:rPr>
          <w:rFonts w:ascii="Arial" w:hAnsi="Arial" w:cs="Arial"/>
          <w:b/>
        </w:rPr>
      </w:pPr>
      <w:r w:rsidRPr="00E13871">
        <w:rPr>
          <w:rFonts w:ascii="Arial" w:hAnsi="Arial" w:cs="Arial"/>
          <w:b/>
        </w:rPr>
        <w:t>Experience Desired | Required:</w:t>
      </w:r>
    </w:p>
    <w:p w14:paraId="394FF802" w14:textId="77777777" w:rsidR="0013025B" w:rsidRPr="00E13871" w:rsidRDefault="0013025B" w:rsidP="0013025B">
      <w:pPr>
        <w:rPr>
          <w:rFonts w:ascii="Arial" w:hAnsi="Arial" w:cs="Arial"/>
        </w:rPr>
      </w:pPr>
    </w:p>
    <w:p w14:paraId="4BEA362C" w14:textId="77777777" w:rsidR="0013025B" w:rsidRPr="00E13871" w:rsidRDefault="0013025B" w:rsidP="0013025B">
      <w:pPr>
        <w:numPr>
          <w:ilvl w:val="0"/>
          <w:numId w:val="22"/>
        </w:numPr>
        <w:tabs>
          <w:tab w:val="clear" w:pos="720"/>
          <w:tab w:val="num" w:pos="1080"/>
        </w:tabs>
        <w:ind w:left="1080"/>
        <w:rPr>
          <w:rFonts w:ascii="Arial" w:hAnsi="Arial" w:cs="Arial"/>
        </w:rPr>
      </w:pPr>
      <w:r w:rsidRPr="00E13871">
        <w:rPr>
          <w:rFonts w:ascii="Arial" w:hAnsi="Arial" w:cs="Arial"/>
        </w:rPr>
        <w:t>It is preferred and highly recommended that the Vice President has:</w:t>
      </w:r>
    </w:p>
    <w:p w14:paraId="732D20D4" w14:textId="77777777" w:rsidR="0013025B" w:rsidRPr="00E13871" w:rsidRDefault="0013025B" w:rsidP="0013025B">
      <w:pPr>
        <w:numPr>
          <w:ilvl w:val="1"/>
          <w:numId w:val="22"/>
        </w:numPr>
        <w:rPr>
          <w:rFonts w:ascii="Arial" w:hAnsi="Arial" w:cs="Arial"/>
        </w:rPr>
      </w:pPr>
      <w:r w:rsidRPr="00E13871">
        <w:rPr>
          <w:rFonts w:ascii="Arial" w:hAnsi="Arial" w:cs="Arial"/>
        </w:rPr>
        <w:t xml:space="preserve">Two-plus years on the NAWBO-SFBA Board of </w:t>
      </w:r>
      <w:proofErr w:type="gramStart"/>
      <w:r w:rsidRPr="00E13871">
        <w:rPr>
          <w:rFonts w:ascii="Arial" w:hAnsi="Arial" w:cs="Arial"/>
        </w:rPr>
        <w:t>Directors;</w:t>
      </w:r>
      <w:proofErr w:type="gramEnd"/>
    </w:p>
    <w:p w14:paraId="255165F8" w14:textId="77777777" w:rsidR="0013025B" w:rsidRPr="00E13871" w:rsidRDefault="0013025B" w:rsidP="0013025B">
      <w:pPr>
        <w:numPr>
          <w:ilvl w:val="1"/>
          <w:numId w:val="22"/>
        </w:numPr>
        <w:rPr>
          <w:rFonts w:ascii="Arial" w:hAnsi="Arial" w:cs="Arial"/>
        </w:rPr>
      </w:pPr>
      <w:r w:rsidRPr="00E13871">
        <w:rPr>
          <w:rFonts w:ascii="Arial" w:hAnsi="Arial" w:cs="Arial"/>
        </w:rPr>
        <w:t xml:space="preserve">Is a current Board member or has been within the last seven </w:t>
      </w:r>
      <w:proofErr w:type="gramStart"/>
      <w:r w:rsidRPr="00E13871">
        <w:rPr>
          <w:rFonts w:ascii="Arial" w:hAnsi="Arial" w:cs="Arial"/>
        </w:rPr>
        <w:t>years;</w:t>
      </w:r>
      <w:proofErr w:type="gramEnd"/>
    </w:p>
    <w:p w14:paraId="3EC1A5CC" w14:textId="77777777" w:rsidR="0013025B" w:rsidRPr="00E13871" w:rsidRDefault="0013025B" w:rsidP="0013025B">
      <w:pPr>
        <w:numPr>
          <w:ilvl w:val="1"/>
          <w:numId w:val="22"/>
        </w:numPr>
        <w:rPr>
          <w:rFonts w:ascii="Arial" w:hAnsi="Arial" w:cs="Arial"/>
        </w:rPr>
      </w:pPr>
      <w:proofErr w:type="gramStart"/>
      <w:r w:rsidRPr="00E13871">
        <w:rPr>
          <w:rFonts w:ascii="Arial" w:hAnsi="Arial" w:cs="Arial"/>
        </w:rPr>
        <w:t>Has</w:t>
      </w:r>
      <w:proofErr w:type="gramEnd"/>
      <w:r w:rsidRPr="00E13871">
        <w:rPr>
          <w:rFonts w:ascii="Arial" w:hAnsi="Arial" w:cs="Arial"/>
        </w:rPr>
        <w:t xml:space="preserve"> prior experience serving on Chapter committees in key role(s).</w:t>
      </w:r>
    </w:p>
    <w:p w14:paraId="2602609F" w14:textId="77777777" w:rsidR="0013025B" w:rsidRPr="00E13871" w:rsidRDefault="0013025B" w:rsidP="0013025B">
      <w:pPr>
        <w:numPr>
          <w:ilvl w:val="0"/>
          <w:numId w:val="22"/>
        </w:numPr>
        <w:tabs>
          <w:tab w:val="clear" w:pos="720"/>
          <w:tab w:val="num" w:pos="1080"/>
        </w:tabs>
        <w:ind w:left="1080"/>
        <w:rPr>
          <w:rFonts w:ascii="Arial" w:hAnsi="Arial" w:cs="Arial"/>
        </w:rPr>
      </w:pPr>
      <w:r w:rsidRPr="00E13871">
        <w:rPr>
          <w:rFonts w:ascii="Arial" w:hAnsi="Arial" w:cs="Arial"/>
        </w:rPr>
        <w:t xml:space="preserve">Demonstrated </w:t>
      </w:r>
      <w:proofErr w:type="gramStart"/>
      <w:r w:rsidRPr="00E13871">
        <w:rPr>
          <w:rFonts w:ascii="Arial" w:hAnsi="Arial" w:cs="Arial"/>
        </w:rPr>
        <w:t>leader</w:t>
      </w:r>
      <w:proofErr w:type="gramEnd"/>
      <w:r w:rsidRPr="00E13871">
        <w:rPr>
          <w:rFonts w:ascii="Arial" w:hAnsi="Arial" w:cs="Arial"/>
        </w:rPr>
        <w:t xml:space="preserve">, who </w:t>
      </w:r>
      <w:proofErr w:type="gramStart"/>
      <w:r w:rsidRPr="00E13871">
        <w:rPr>
          <w:rFonts w:ascii="Arial" w:hAnsi="Arial" w:cs="Arial"/>
        </w:rPr>
        <w:t>encourages</w:t>
      </w:r>
      <w:proofErr w:type="gramEnd"/>
      <w:r w:rsidRPr="00E13871">
        <w:rPr>
          <w:rFonts w:ascii="Arial" w:hAnsi="Arial" w:cs="Arial"/>
        </w:rPr>
        <w:t>, inspires and mentors leadership in others.  Coaching, training and/or mentoring experience is preferable, but not essential.</w:t>
      </w:r>
    </w:p>
    <w:p w14:paraId="4441819D" w14:textId="77777777" w:rsidR="0013025B" w:rsidRPr="00E13871" w:rsidRDefault="0013025B" w:rsidP="0013025B">
      <w:pPr>
        <w:numPr>
          <w:ilvl w:val="0"/>
          <w:numId w:val="22"/>
        </w:numPr>
        <w:tabs>
          <w:tab w:val="clear" w:pos="720"/>
          <w:tab w:val="num" w:pos="1080"/>
        </w:tabs>
        <w:ind w:left="1080"/>
        <w:rPr>
          <w:rFonts w:ascii="Arial" w:hAnsi="Arial" w:cs="Arial"/>
        </w:rPr>
      </w:pPr>
      <w:r w:rsidRPr="00E13871">
        <w:rPr>
          <w:rFonts w:ascii="Arial" w:hAnsi="Arial" w:cs="Arial"/>
        </w:rPr>
        <w:t>Demonstrates strong organizational skills.</w:t>
      </w:r>
    </w:p>
    <w:p w14:paraId="20163350" w14:textId="77777777" w:rsidR="0013025B" w:rsidRPr="00E13871" w:rsidRDefault="0013025B" w:rsidP="0013025B">
      <w:pPr>
        <w:numPr>
          <w:ilvl w:val="0"/>
          <w:numId w:val="22"/>
        </w:numPr>
        <w:tabs>
          <w:tab w:val="clear" w:pos="720"/>
          <w:tab w:val="num" w:pos="1080"/>
        </w:tabs>
        <w:ind w:left="1080"/>
        <w:rPr>
          <w:rFonts w:ascii="Arial" w:hAnsi="Arial" w:cs="Arial"/>
        </w:rPr>
      </w:pPr>
      <w:proofErr w:type="gramStart"/>
      <w:r w:rsidRPr="00E13871">
        <w:rPr>
          <w:rFonts w:ascii="Arial" w:hAnsi="Arial" w:cs="Arial"/>
        </w:rPr>
        <w:t>Is</w:t>
      </w:r>
      <w:proofErr w:type="gramEnd"/>
      <w:r w:rsidRPr="00E13871">
        <w:rPr>
          <w:rFonts w:ascii="Arial" w:hAnsi="Arial" w:cs="Arial"/>
        </w:rPr>
        <w:t xml:space="preserve"> respected by existing Board members for contribution to the Board and the Chapter and for knowledge of the organizational operations of the Chapter, its Board, and its membership.</w:t>
      </w:r>
    </w:p>
    <w:p w14:paraId="0EBB3E49" w14:textId="77777777" w:rsidR="0013025B" w:rsidRPr="00E13871" w:rsidRDefault="0013025B" w:rsidP="0013025B">
      <w:pPr>
        <w:numPr>
          <w:ilvl w:val="0"/>
          <w:numId w:val="22"/>
        </w:numPr>
        <w:tabs>
          <w:tab w:val="clear" w:pos="720"/>
          <w:tab w:val="num" w:pos="1080"/>
        </w:tabs>
        <w:ind w:left="1080"/>
        <w:rPr>
          <w:rFonts w:ascii="Arial" w:hAnsi="Arial" w:cs="Arial"/>
        </w:rPr>
      </w:pPr>
      <w:r w:rsidRPr="00E13871">
        <w:rPr>
          <w:rFonts w:ascii="Arial" w:hAnsi="Arial" w:cs="Arial"/>
        </w:rPr>
        <w:t>Excellent verbal and written communications skills.  Ability to revise and possibly design training content.</w:t>
      </w:r>
    </w:p>
    <w:p w14:paraId="40512F2A" w14:textId="77777777" w:rsidR="0013025B" w:rsidRDefault="0013025B" w:rsidP="0013025B">
      <w:pPr>
        <w:numPr>
          <w:ilvl w:val="0"/>
          <w:numId w:val="22"/>
        </w:numPr>
        <w:tabs>
          <w:tab w:val="clear" w:pos="720"/>
          <w:tab w:val="num" w:pos="1080"/>
        </w:tabs>
        <w:ind w:left="1080"/>
        <w:rPr>
          <w:rFonts w:ascii="Arial" w:hAnsi="Arial" w:cs="Arial"/>
        </w:rPr>
      </w:pPr>
      <w:proofErr w:type="gramStart"/>
      <w:r w:rsidRPr="00E13871">
        <w:rPr>
          <w:rFonts w:ascii="Arial" w:hAnsi="Arial" w:cs="Arial"/>
        </w:rPr>
        <w:t>Has</w:t>
      </w:r>
      <w:proofErr w:type="gramEnd"/>
      <w:r w:rsidRPr="00E13871">
        <w:rPr>
          <w:rFonts w:ascii="Arial" w:hAnsi="Arial" w:cs="Arial"/>
        </w:rPr>
        <w:t xml:space="preserve"> a confident personality and is approachable; is respectful and sensitive to diverse opinions, cultures and values.  </w:t>
      </w:r>
      <w:proofErr w:type="gramStart"/>
      <w:r w:rsidRPr="00E13871">
        <w:rPr>
          <w:rFonts w:ascii="Arial" w:hAnsi="Arial" w:cs="Arial"/>
        </w:rPr>
        <w:t>Can</w:t>
      </w:r>
      <w:proofErr w:type="gramEnd"/>
      <w:r w:rsidRPr="00E13871">
        <w:rPr>
          <w:rFonts w:ascii="Arial" w:hAnsi="Arial" w:cs="Arial"/>
        </w:rPr>
        <w:t xml:space="preserve"> collaborate effectively </w:t>
      </w:r>
      <w:proofErr w:type="gramStart"/>
      <w:r w:rsidRPr="00E13871">
        <w:rPr>
          <w:rFonts w:ascii="Arial" w:hAnsi="Arial" w:cs="Arial"/>
        </w:rPr>
        <w:t>and,</w:t>
      </w:r>
      <w:proofErr w:type="gramEnd"/>
      <w:r w:rsidRPr="00E13871">
        <w:rPr>
          <w:rFonts w:ascii="Arial" w:hAnsi="Arial" w:cs="Arial"/>
        </w:rPr>
        <w:t xml:space="preserve"> as needed, work to find a creative shared solution.</w:t>
      </w:r>
    </w:p>
    <w:p w14:paraId="058B4464" w14:textId="77777777" w:rsidR="0013025B" w:rsidRDefault="0013025B" w:rsidP="0013025B">
      <w:pPr>
        <w:numPr>
          <w:ilvl w:val="0"/>
          <w:numId w:val="22"/>
        </w:numPr>
        <w:tabs>
          <w:tab w:val="clear" w:pos="720"/>
          <w:tab w:val="num" w:pos="1080"/>
        </w:tabs>
        <w:ind w:left="1080"/>
        <w:rPr>
          <w:rFonts w:ascii="Arial" w:hAnsi="Arial" w:cs="Arial"/>
        </w:rPr>
      </w:pPr>
      <w:r w:rsidRPr="00E13871">
        <w:rPr>
          <w:rFonts w:ascii="Arial" w:hAnsi="Arial" w:cs="Arial"/>
        </w:rPr>
        <w:t>Is visionary, insightful and future</w:t>
      </w:r>
      <w:r w:rsidRPr="00E13871">
        <w:rPr>
          <w:rFonts w:ascii="Arial" w:hAnsi="Arial" w:cs="Arial"/>
        </w:rPr>
        <w:noBreakHyphen/>
        <w:t>oriented; supports the NAWBO Mission and Vision Statements.</w:t>
      </w:r>
    </w:p>
    <w:p w14:paraId="4ACB538B" w14:textId="77777777" w:rsidR="0013025B" w:rsidRDefault="0013025B" w:rsidP="0013025B">
      <w:pPr>
        <w:numPr>
          <w:ilvl w:val="0"/>
          <w:numId w:val="22"/>
        </w:numPr>
        <w:tabs>
          <w:tab w:val="clear" w:pos="720"/>
          <w:tab w:val="num" w:pos="1080"/>
        </w:tabs>
        <w:ind w:left="1080"/>
        <w:rPr>
          <w:rFonts w:ascii="Arial" w:hAnsi="Arial" w:cs="Arial"/>
        </w:rPr>
      </w:pPr>
      <w:r w:rsidRPr="00E13871">
        <w:rPr>
          <w:rFonts w:ascii="Arial" w:hAnsi="Arial" w:cs="Arial"/>
        </w:rPr>
        <w:t>Preferable to have prior experience in organizational planning and planning session design and facilitation.</w:t>
      </w:r>
    </w:p>
    <w:p w14:paraId="7550E392" w14:textId="77777777" w:rsidR="0013025B" w:rsidRPr="00E13871" w:rsidRDefault="0013025B" w:rsidP="0013025B">
      <w:pPr>
        <w:numPr>
          <w:ilvl w:val="0"/>
          <w:numId w:val="22"/>
        </w:numPr>
        <w:tabs>
          <w:tab w:val="clear" w:pos="720"/>
          <w:tab w:val="num" w:pos="1080"/>
        </w:tabs>
        <w:ind w:left="1080"/>
        <w:rPr>
          <w:rFonts w:ascii="Arial" w:hAnsi="Arial" w:cs="Arial"/>
        </w:rPr>
      </w:pPr>
      <w:r w:rsidRPr="00E13871">
        <w:rPr>
          <w:rFonts w:ascii="Arial" w:hAnsi="Arial" w:cs="Arial"/>
          <w:szCs w:val="20"/>
        </w:rPr>
        <w:t>Actively participate in social media by sharing and posting on the NAWBO-SFBA social media platforms</w:t>
      </w:r>
    </w:p>
    <w:p w14:paraId="3B373D58" w14:textId="77777777" w:rsidR="0013025B" w:rsidRPr="00E13871" w:rsidRDefault="0013025B" w:rsidP="0013025B">
      <w:pPr>
        <w:rPr>
          <w:rFonts w:ascii="Arial" w:hAnsi="Arial" w:cs="Arial"/>
        </w:rPr>
      </w:pPr>
    </w:p>
    <w:p w14:paraId="5139229F" w14:textId="77777777" w:rsidR="0013025B" w:rsidRDefault="0013025B" w:rsidP="0013025B">
      <w:pPr>
        <w:rPr>
          <w:rFonts w:ascii="Arial" w:hAnsi="Arial" w:cs="Arial"/>
          <w:bCs/>
        </w:rPr>
      </w:pPr>
      <w:r>
        <w:rPr>
          <w:rFonts w:ascii="Arial" w:hAnsi="Arial" w:cs="Arial"/>
          <w:bCs/>
        </w:rPr>
        <w:br w:type="page"/>
      </w:r>
    </w:p>
    <w:p w14:paraId="17F21CCF" w14:textId="77777777" w:rsidR="0013025B" w:rsidRPr="000A329F" w:rsidRDefault="0013025B" w:rsidP="0013025B">
      <w:pPr>
        <w:jc w:val="center"/>
        <w:rPr>
          <w:rFonts w:ascii="Arial" w:hAnsi="Arial" w:cs="Arial"/>
          <w:b/>
          <w:bCs/>
          <w:sz w:val="32"/>
          <w:szCs w:val="32"/>
        </w:rPr>
      </w:pPr>
      <w:r w:rsidRPr="000A329F">
        <w:rPr>
          <w:rFonts w:ascii="Arial" w:hAnsi="Arial" w:cs="Arial"/>
          <w:b/>
          <w:bCs/>
          <w:sz w:val="32"/>
          <w:szCs w:val="32"/>
        </w:rPr>
        <w:lastRenderedPageBreak/>
        <w:t>Exhibit K</w:t>
      </w:r>
    </w:p>
    <w:p w14:paraId="3E47EC05" w14:textId="77777777" w:rsidR="0013025B" w:rsidRPr="000A329F" w:rsidRDefault="0013025B" w:rsidP="0013025B">
      <w:pPr>
        <w:jc w:val="center"/>
        <w:rPr>
          <w:rFonts w:ascii="Arial" w:hAnsi="Arial" w:cs="Arial"/>
          <w:b/>
          <w:bCs/>
          <w:sz w:val="32"/>
          <w:szCs w:val="32"/>
        </w:rPr>
      </w:pPr>
      <w:r w:rsidRPr="000A329F">
        <w:rPr>
          <w:rFonts w:ascii="Arial" w:hAnsi="Arial" w:cs="Arial"/>
          <w:b/>
          <w:bCs/>
          <w:sz w:val="32"/>
          <w:szCs w:val="32"/>
        </w:rPr>
        <w:t>Volunteer Role Description – Vice President Corporate Partner Relations</w:t>
      </w:r>
    </w:p>
    <w:p w14:paraId="683645D8" w14:textId="77777777" w:rsidR="0013025B" w:rsidRPr="000A329F" w:rsidRDefault="0013025B" w:rsidP="0013025B">
      <w:pPr>
        <w:jc w:val="center"/>
        <w:rPr>
          <w:rFonts w:ascii="Arial" w:hAnsi="Arial" w:cs="Arial"/>
          <w:b/>
          <w:bCs/>
          <w:sz w:val="32"/>
          <w:szCs w:val="32"/>
        </w:rPr>
      </w:pPr>
    </w:p>
    <w:p w14:paraId="05225AFF" w14:textId="77777777" w:rsidR="0013025B" w:rsidRDefault="0013025B" w:rsidP="0013025B">
      <w:pPr>
        <w:pStyle w:val="Header"/>
        <w:tabs>
          <w:tab w:val="center" w:pos="4770"/>
        </w:tabs>
        <w:jc w:val="center"/>
        <w:rPr>
          <w:noProof/>
        </w:rPr>
      </w:pPr>
      <w:r>
        <w:rPr>
          <w:noProof/>
        </w:rPr>
        <w:drawing>
          <wp:inline distT="0" distB="0" distL="0" distR="0" wp14:anchorId="1095E649" wp14:editId="2DEECCBB">
            <wp:extent cx="2514600" cy="752475"/>
            <wp:effectExtent l="0" t="0" r="0" b="9525"/>
            <wp:docPr id="10" name="Picture 10" descr="NAWBO_Hlogo_SanFrancis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WBO_Hlogo_SanFrancisc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14600" cy="752475"/>
                    </a:xfrm>
                    <a:prstGeom prst="rect">
                      <a:avLst/>
                    </a:prstGeom>
                    <a:noFill/>
                    <a:ln>
                      <a:noFill/>
                    </a:ln>
                  </pic:spPr>
                </pic:pic>
              </a:graphicData>
            </a:graphic>
          </wp:inline>
        </w:drawing>
      </w:r>
    </w:p>
    <w:p w14:paraId="12098EDA" w14:textId="77777777" w:rsidR="0013025B" w:rsidRDefault="0013025B" w:rsidP="0013025B">
      <w:pPr>
        <w:pStyle w:val="Header"/>
        <w:ind w:hanging="1440"/>
        <w:jc w:val="center"/>
        <w:rPr>
          <w:rFonts w:ascii="Arial" w:hAnsi="Arial" w:cs="Arial"/>
        </w:rPr>
      </w:pPr>
    </w:p>
    <w:p w14:paraId="13BA0D1A" w14:textId="77777777" w:rsidR="0013025B" w:rsidRPr="007D6A4C" w:rsidRDefault="0013025B" w:rsidP="0013025B">
      <w:pPr>
        <w:jc w:val="center"/>
        <w:rPr>
          <w:rFonts w:ascii="Arial" w:hAnsi="Arial" w:cs="Arial"/>
          <w:b/>
          <w:bCs/>
          <w:sz w:val="32"/>
          <w:szCs w:val="32"/>
        </w:rPr>
      </w:pPr>
      <w:r w:rsidRPr="007D6A4C">
        <w:rPr>
          <w:rFonts w:ascii="Arial" w:hAnsi="Arial" w:cs="Arial"/>
          <w:b/>
          <w:bCs/>
          <w:sz w:val="32"/>
          <w:szCs w:val="32"/>
        </w:rPr>
        <w:t>NAWBO-SFBA Volunteer Role Description</w:t>
      </w:r>
    </w:p>
    <w:p w14:paraId="639551FE" w14:textId="77777777" w:rsidR="0013025B" w:rsidRPr="007D6A4C" w:rsidRDefault="0013025B" w:rsidP="0013025B">
      <w:pPr>
        <w:jc w:val="center"/>
        <w:rPr>
          <w:rFonts w:ascii="Arial" w:hAnsi="Arial" w:cs="Arial"/>
          <w:b/>
          <w:bCs/>
          <w:sz w:val="32"/>
          <w:szCs w:val="32"/>
        </w:rPr>
      </w:pPr>
      <w:r w:rsidRPr="007D6A4C">
        <w:rPr>
          <w:rFonts w:ascii="Arial" w:hAnsi="Arial" w:cs="Arial"/>
          <w:b/>
          <w:bCs/>
          <w:sz w:val="32"/>
          <w:szCs w:val="32"/>
        </w:rPr>
        <w:t>Vice President, Corporate Partner Relations</w:t>
      </w:r>
    </w:p>
    <w:p w14:paraId="72777C46" w14:textId="77777777" w:rsidR="0013025B" w:rsidRDefault="0013025B" w:rsidP="0013025B">
      <w:pPr>
        <w:jc w:val="center"/>
        <w:rPr>
          <w:rFonts w:ascii="Arial" w:hAnsi="Arial" w:cs="Arial"/>
        </w:rPr>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3800"/>
        <w:gridCol w:w="5550"/>
      </w:tblGrid>
      <w:tr w:rsidR="0013025B" w:rsidRPr="00550096" w14:paraId="5B58BB8E" w14:textId="77777777" w:rsidTr="006E5E4A">
        <w:tc>
          <w:tcPr>
            <w:tcW w:w="3888" w:type="dxa"/>
          </w:tcPr>
          <w:p w14:paraId="6CE7850F" w14:textId="77777777" w:rsidR="0013025B" w:rsidRPr="00550096" w:rsidRDefault="0013025B" w:rsidP="006E5E4A">
            <w:pPr>
              <w:rPr>
                <w:rFonts w:ascii="Arial" w:hAnsi="Arial" w:cs="Arial"/>
              </w:rPr>
            </w:pPr>
            <w:r w:rsidRPr="00550096">
              <w:rPr>
                <w:rFonts w:ascii="Arial" w:hAnsi="Arial" w:cs="Arial"/>
              </w:rPr>
              <w:t>Role:</w:t>
            </w:r>
            <w:r>
              <w:rPr>
                <w:rFonts w:ascii="Arial" w:hAnsi="Arial" w:cs="Arial"/>
              </w:rPr>
              <w:t xml:space="preserve"> </w:t>
            </w:r>
            <w:r w:rsidRPr="00550096">
              <w:rPr>
                <w:rFonts w:ascii="Arial" w:hAnsi="Arial" w:cs="Arial"/>
              </w:rPr>
              <w:t>Vi</w:t>
            </w:r>
            <w:r>
              <w:rPr>
                <w:rFonts w:ascii="Arial" w:hAnsi="Arial" w:cs="Arial"/>
              </w:rPr>
              <w:t>ce President</w:t>
            </w:r>
          </w:p>
        </w:tc>
        <w:tc>
          <w:tcPr>
            <w:tcW w:w="5688" w:type="dxa"/>
          </w:tcPr>
          <w:p w14:paraId="08E88591" w14:textId="77777777" w:rsidR="0013025B" w:rsidRPr="00550096" w:rsidRDefault="0013025B" w:rsidP="006E5E4A">
            <w:pPr>
              <w:rPr>
                <w:rFonts w:ascii="Arial" w:hAnsi="Arial" w:cs="Arial"/>
              </w:rPr>
            </w:pPr>
            <w:r>
              <w:rPr>
                <w:rFonts w:ascii="Arial" w:hAnsi="Arial" w:cs="Arial"/>
              </w:rPr>
              <w:t>Corporate Partner Relations</w:t>
            </w:r>
          </w:p>
        </w:tc>
      </w:tr>
      <w:tr w:rsidR="0013025B" w:rsidRPr="00550096" w14:paraId="371565B4" w14:textId="77777777" w:rsidTr="006E5E4A">
        <w:tc>
          <w:tcPr>
            <w:tcW w:w="3888" w:type="dxa"/>
          </w:tcPr>
          <w:p w14:paraId="7620130B" w14:textId="77777777" w:rsidR="0013025B" w:rsidRPr="00550096" w:rsidRDefault="0013025B" w:rsidP="006E5E4A">
            <w:pPr>
              <w:rPr>
                <w:rFonts w:ascii="Arial" w:hAnsi="Arial" w:cs="Arial"/>
              </w:rPr>
            </w:pPr>
            <w:r w:rsidRPr="00550096">
              <w:rPr>
                <w:rFonts w:ascii="Arial" w:hAnsi="Arial" w:cs="Arial"/>
              </w:rPr>
              <w:t>General Function:</w:t>
            </w:r>
          </w:p>
        </w:tc>
        <w:tc>
          <w:tcPr>
            <w:tcW w:w="5688" w:type="dxa"/>
          </w:tcPr>
          <w:p w14:paraId="478792BE" w14:textId="77777777" w:rsidR="0013025B" w:rsidRPr="00550096" w:rsidRDefault="0013025B" w:rsidP="006E5E4A">
            <w:pPr>
              <w:rPr>
                <w:rFonts w:ascii="Arial" w:hAnsi="Arial" w:cs="Arial"/>
              </w:rPr>
            </w:pPr>
            <w:r w:rsidRPr="00550096">
              <w:rPr>
                <w:rFonts w:ascii="Arial" w:hAnsi="Arial" w:cs="Arial"/>
              </w:rPr>
              <w:t xml:space="preserve">Provide leadership to Chapter’s Corporate Partner Recruitment and Stewardship Activities </w:t>
            </w:r>
          </w:p>
        </w:tc>
      </w:tr>
      <w:tr w:rsidR="0013025B" w:rsidRPr="00550096" w14:paraId="0578ABD9" w14:textId="77777777" w:rsidTr="006E5E4A">
        <w:tc>
          <w:tcPr>
            <w:tcW w:w="3888" w:type="dxa"/>
          </w:tcPr>
          <w:p w14:paraId="4AEB8CB2" w14:textId="77777777" w:rsidR="0013025B" w:rsidRPr="00550096" w:rsidRDefault="0013025B" w:rsidP="006E5E4A">
            <w:pPr>
              <w:rPr>
                <w:rFonts w:ascii="Arial" w:hAnsi="Arial" w:cs="Arial"/>
              </w:rPr>
            </w:pPr>
            <w:r w:rsidRPr="00550096">
              <w:rPr>
                <w:rFonts w:ascii="Arial" w:hAnsi="Arial" w:cs="Arial"/>
              </w:rPr>
              <w:t>Board Director:</w:t>
            </w:r>
          </w:p>
        </w:tc>
        <w:tc>
          <w:tcPr>
            <w:tcW w:w="5688" w:type="dxa"/>
          </w:tcPr>
          <w:p w14:paraId="49816E7E" w14:textId="77777777" w:rsidR="0013025B" w:rsidRPr="00550096" w:rsidRDefault="0013025B" w:rsidP="006E5E4A">
            <w:pPr>
              <w:rPr>
                <w:rFonts w:ascii="Arial" w:hAnsi="Arial" w:cs="Arial"/>
              </w:rPr>
            </w:pPr>
            <w:r>
              <w:rPr>
                <w:rFonts w:ascii="Arial" w:hAnsi="Arial" w:cs="Arial"/>
              </w:rPr>
              <w:t>yes</w:t>
            </w:r>
          </w:p>
        </w:tc>
      </w:tr>
      <w:tr w:rsidR="0013025B" w:rsidRPr="00550096" w14:paraId="7EBE3C0D" w14:textId="77777777" w:rsidTr="006E5E4A">
        <w:tc>
          <w:tcPr>
            <w:tcW w:w="3888" w:type="dxa"/>
          </w:tcPr>
          <w:p w14:paraId="01654FAB" w14:textId="77777777" w:rsidR="0013025B" w:rsidRPr="00550096" w:rsidRDefault="0013025B" w:rsidP="006E5E4A">
            <w:pPr>
              <w:rPr>
                <w:rFonts w:ascii="Arial" w:hAnsi="Arial" w:cs="Arial"/>
              </w:rPr>
            </w:pPr>
            <w:r w:rsidRPr="00550096">
              <w:rPr>
                <w:rFonts w:ascii="Arial" w:hAnsi="Arial" w:cs="Arial"/>
              </w:rPr>
              <w:t>Name of Individual Fulfilling the Role:</w:t>
            </w:r>
          </w:p>
        </w:tc>
        <w:tc>
          <w:tcPr>
            <w:tcW w:w="5688" w:type="dxa"/>
          </w:tcPr>
          <w:p w14:paraId="26AE1090" w14:textId="79BEEC77" w:rsidR="0013025B" w:rsidRPr="00550096" w:rsidRDefault="0013025B" w:rsidP="006E5E4A">
            <w:pPr>
              <w:rPr>
                <w:rFonts w:ascii="Arial" w:hAnsi="Arial" w:cs="Arial"/>
              </w:rPr>
            </w:pPr>
          </w:p>
        </w:tc>
      </w:tr>
      <w:tr w:rsidR="0013025B" w:rsidRPr="00550096" w14:paraId="417912D6" w14:textId="77777777" w:rsidTr="006E5E4A">
        <w:tc>
          <w:tcPr>
            <w:tcW w:w="3888" w:type="dxa"/>
          </w:tcPr>
          <w:p w14:paraId="6312BEF6" w14:textId="77777777" w:rsidR="0013025B" w:rsidRPr="00550096" w:rsidRDefault="0013025B" w:rsidP="006E5E4A">
            <w:pPr>
              <w:rPr>
                <w:rFonts w:ascii="Arial" w:hAnsi="Arial" w:cs="Arial"/>
              </w:rPr>
            </w:pPr>
            <w:r w:rsidRPr="00550096">
              <w:rPr>
                <w:rFonts w:ascii="Arial" w:hAnsi="Arial" w:cs="Arial"/>
              </w:rPr>
              <w:t>Level:</w:t>
            </w:r>
          </w:p>
        </w:tc>
        <w:tc>
          <w:tcPr>
            <w:tcW w:w="5688" w:type="dxa"/>
          </w:tcPr>
          <w:p w14:paraId="6134CBBE" w14:textId="77777777" w:rsidR="0013025B" w:rsidRPr="00550096" w:rsidRDefault="0013025B" w:rsidP="006E5E4A">
            <w:pPr>
              <w:rPr>
                <w:rFonts w:ascii="Arial" w:hAnsi="Arial" w:cs="Arial"/>
              </w:rPr>
            </w:pPr>
            <w:r>
              <w:rPr>
                <w:rFonts w:ascii="Arial" w:hAnsi="Arial" w:cs="Arial"/>
              </w:rPr>
              <w:t>Vice President; Voting Board member</w:t>
            </w:r>
          </w:p>
        </w:tc>
      </w:tr>
    </w:tbl>
    <w:p w14:paraId="5CD47B46" w14:textId="77777777" w:rsidR="0013025B" w:rsidRDefault="0013025B" w:rsidP="0013025B">
      <w:pPr>
        <w:pBdr>
          <w:bottom w:val="single" w:sz="12" w:space="1" w:color="auto"/>
        </w:pBdr>
        <w:rPr>
          <w:rFonts w:ascii="Arial" w:hAnsi="Arial" w:cs="Arial"/>
        </w:rPr>
      </w:pPr>
    </w:p>
    <w:p w14:paraId="5E8A1CF8" w14:textId="77777777" w:rsidR="0013025B" w:rsidRPr="007419A2" w:rsidRDefault="0013025B" w:rsidP="0013025B">
      <w:pPr>
        <w:rPr>
          <w:rFonts w:ascii="Arial" w:hAnsi="Arial" w:cs="Arial"/>
        </w:rPr>
      </w:pPr>
    </w:p>
    <w:p w14:paraId="73864F8D" w14:textId="77777777" w:rsidR="0013025B" w:rsidRPr="00F30966" w:rsidRDefault="0013025B" w:rsidP="0013025B">
      <w:pPr>
        <w:rPr>
          <w:rFonts w:ascii="Arial" w:hAnsi="Arial" w:cs="Arial"/>
          <w:b/>
          <w:bCs/>
        </w:rPr>
      </w:pPr>
      <w:r w:rsidRPr="00F30966">
        <w:rPr>
          <w:rFonts w:ascii="Arial" w:hAnsi="Arial" w:cs="Arial"/>
          <w:b/>
          <w:bCs/>
        </w:rPr>
        <w:t>Purpose of the Role:</w:t>
      </w:r>
    </w:p>
    <w:p w14:paraId="02A6BEED" w14:textId="77777777" w:rsidR="0013025B" w:rsidRPr="001C7717" w:rsidRDefault="0013025B" w:rsidP="0013025B">
      <w:pPr>
        <w:pStyle w:val="BodyTextIndent"/>
        <w:ind w:left="0" w:firstLine="0"/>
      </w:pPr>
      <w:r w:rsidRPr="001C7717">
        <w:t xml:space="preserve"> </w:t>
      </w:r>
    </w:p>
    <w:p w14:paraId="51F73063" w14:textId="77777777" w:rsidR="0013025B" w:rsidRDefault="0013025B" w:rsidP="0013025B">
      <w:pPr>
        <w:ind w:left="720"/>
        <w:rPr>
          <w:rFonts w:ascii="Arial" w:hAnsi="Arial" w:cs="Arial"/>
        </w:rPr>
      </w:pPr>
      <w:proofErr w:type="gramStart"/>
      <w:r>
        <w:rPr>
          <w:rFonts w:ascii="Arial" w:hAnsi="Arial" w:cs="Arial"/>
        </w:rPr>
        <w:t>The VP</w:t>
      </w:r>
      <w:proofErr w:type="gramEnd"/>
      <w:r>
        <w:rPr>
          <w:rFonts w:ascii="Arial" w:hAnsi="Arial" w:cs="Arial"/>
        </w:rPr>
        <w:t xml:space="preserve"> </w:t>
      </w:r>
      <w:r w:rsidRPr="008E0057">
        <w:rPr>
          <w:rFonts w:ascii="Arial" w:hAnsi="Arial" w:cs="Arial"/>
        </w:rPr>
        <w:t>Corporate Partner Relations is a primary contributor to the financial health and sustainability of the chapter by ensuring an ongoing revenue stream through strategic partnerships with corporations</w:t>
      </w:r>
      <w:r>
        <w:rPr>
          <w:rFonts w:ascii="Arial" w:hAnsi="Arial" w:cs="Arial"/>
        </w:rPr>
        <w:t>.</w:t>
      </w:r>
    </w:p>
    <w:p w14:paraId="130818D7" w14:textId="77777777" w:rsidR="0013025B" w:rsidRPr="008E0057" w:rsidRDefault="0013025B" w:rsidP="0013025B">
      <w:pPr>
        <w:ind w:left="720"/>
        <w:rPr>
          <w:rFonts w:ascii="Arial" w:hAnsi="Arial" w:cs="Arial"/>
        </w:rPr>
      </w:pPr>
    </w:p>
    <w:p w14:paraId="38ADB68A" w14:textId="77777777" w:rsidR="0013025B" w:rsidRPr="00F30966" w:rsidRDefault="0013025B" w:rsidP="0013025B">
      <w:pPr>
        <w:rPr>
          <w:rFonts w:ascii="Arial" w:hAnsi="Arial" w:cs="Arial"/>
          <w:b/>
          <w:bCs/>
        </w:rPr>
      </w:pPr>
      <w:r w:rsidRPr="00F30966">
        <w:rPr>
          <w:rFonts w:ascii="Arial" w:hAnsi="Arial" w:cs="Arial"/>
          <w:b/>
          <w:bCs/>
        </w:rPr>
        <w:t>General Description:</w:t>
      </w:r>
    </w:p>
    <w:p w14:paraId="7B409C14" w14:textId="77777777" w:rsidR="0013025B" w:rsidRDefault="0013025B" w:rsidP="0013025B">
      <w:pPr>
        <w:rPr>
          <w:rFonts w:ascii="Arial" w:hAnsi="Arial" w:cs="Arial"/>
        </w:rPr>
      </w:pPr>
    </w:p>
    <w:p w14:paraId="78B0A432" w14:textId="77777777" w:rsidR="0013025B" w:rsidRDefault="0013025B" w:rsidP="0013025B">
      <w:pPr>
        <w:tabs>
          <w:tab w:val="left" w:pos="720"/>
        </w:tabs>
        <w:ind w:left="720"/>
        <w:rPr>
          <w:rFonts w:ascii="Arial" w:hAnsi="Arial" w:cs="Arial"/>
        </w:rPr>
      </w:pPr>
      <w:r>
        <w:rPr>
          <w:rFonts w:ascii="Arial" w:hAnsi="Arial" w:cs="Arial"/>
        </w:rPr>
        <w:t>The VP CP Relations oversees</w:t>
      </w:r>
      <w:r w:rsidRPr="003642F5">
        <w:rPr>
          <w:rFonts w:ascii="Arial" w:hAnsi="Arial" w:cs="Arial"/>
        </w:rPr>
        <w:t xml:space="preserve"> the creation </w:t>
      </w:r>
      <w:r>
        <w:rPr>
          <w:rFonts w:ascii="Arial" w:hAnsi="Arial" w:cs="Arial"/>
        </w:rPr>
        <w:t xml:space="preserve">of </w:t>
      </w:r>
      <w:r w:rsidRPr="003642F5">
        <w:rPr>
          <w:rFonts w:ascii="Arial" w:hAnsi="Arial" w:cs="Arial"/>
        </w:rPr>
        <w:t>mutually beneficial</w:t>
      </w:r>
      <w:r>
        <w:rPr>
          <w:rFonts w:ascii="Arial" w:hAnsi="Arial" w:cs="Arial"/>
        </w:rPr>
        <w:t>,</w:t>
      </w:r>
      <w:r w:rsidRPr="003642F5">
        <w:rPr>
          <w:rFonts w:ascii="Arial" w:hAnsi="Arial" w:cs="Arial"/>
        </w:rPr>
        <w:t xml:space="preserve"> strategic</w:t>
      </w:r>
      <w:r>
        <w:rPr>
          <w:rFonts w:ascii="Arial" w:hAnsi="Arial" w:cs="Arial"/>
        </w:rPr>
        <w:t>,</w:t>
      </w:r>
      <w:r w:rsidRPr="003642F5">
        <w:rPr>
          <w:rFonts w:ascii="Arial" w:hAnsi="Arial" w:cs="Arial"/>
        </w:rPr>
        <w:t xml:space="preserve"> partnership alliances with companies and organizations that commit to building a long</w:t>
      </w:r>
      <w:r>
        <w:rPr>
          <w:rFonts w:ascii="Arial" w:hAnsi="Arial" w:cs="Arial"/>
        </w:rPr>
        <w:t>-term relationship with NAWBO-SFBA</w:t>
      </w:r>
      <w:r w:rsidRPr="003642F5">
        <w:rPr>
          <w:rFonts w:ascii="Arial" w:hAnsi="Arial" w:cs="Arial"/>
        </w:rPr>
        <w:t>. This role leads a team that includes partner relationship executives who identify and solicit corporate partners and partner relationship managers who steward our corporate partners and ensure mutual satisfaction with the sponsorship.</w:t>
      </w:r>
      <w:r>
        <w:rPr>
          <w:rFonts w:ascii="Arial" w:hAnsi="Arial" w:cs="Arial"/>
        </w:rPr>
        <w:t xml:space="preserve"> This role also works in partnership with the board and serves as </w:t>
      </w:r>
      <w:proofErr w:type="gramStart"/>
      <w:r>
        <w:rPr>
          <w:rFonts w:ascii="Arial" w:hAnsi="Arial" w:cs="Arial"/>
        </w:rPr>
        <w:t>a voice</w:t>
      </w:r>
      <w:proofErr w:type="gramEnd"/>
      <w:r>
        <w:rPr>
          <w:rFonts w:ascii="Arial" w:hAnsi="Arial" w:cs="Arial"/>
        </w:rPr>
        <w:t xml:space="preserve"> of our chapter’s corporate partners. </w:t>
      </w:r>
    </w:p>
    <w:p w14:paraId="2B9818F6" w14:textId="77777777" w:rsidR="0013025B" w:rsidRDefault="0013025B" w:rsidP="0013025B">
      <w:pPr>
        <w:rPr>
          <w:rFonts w:ascii="Arial" w:hAnsi="Arial" w:cs="Arial"/>
        </w:rPr>
      </w:pPr>
    </w:p>
    <w:p w14:paraId="05026685" w14:textId="77777777" w:rsidR="0013025B" w:rsidRPr="004D29E5" w:rsidRDefault="0013025B" w:rsidP="0013025B">
      <w:pPr>
        <w:rPr>
          <w:rFonts w:ascii="Arial" w:hAnsi="Arial" w:cs="Arial"/>
          <w:b/>
          <w:bCs/>
        </w:rPr>
      </w:pPr>
      <w:r w:rsidRPr="004D29E5">
        <w:rPr>
          <w:rFonts w:ascii="Arial" w:hAnsi="Arial" w:cs="Arial"/>
          <w:b/>
          <w:bCs/>
        </w:rPr>
        <w:t>Specific Activities this Role is Responsible For:</w:t>
      </w:r>
    </w:p>
    <w:p w14:paraId="4823A4ED" w14:textId="77777777" w:rsidR="0013025B" w:rsidRDefault="0013025B" w:rsidP="0013025B">
      <w:pPr>
        <w:rPr>
          <w:rFonts w:ascii="Arial" w:hAnsi="Arial" w:cs="Arial"/>
        </w:rPr>
      </w:pPr>
    </w:p>
    <w:p w14:paraId="1A7B032C" w14:textId="77777777" w:rsidR="0013025B" w:rsidRDefault="0013025B" w:rsidP="0013025B">
      <w:pPr>
        <w:numPr>
          <w:ilvl w:val="0"/>
          <w:numId w:val="30"/>
        </w:numPr>
        <w:rPr>
          <w:rFonts w:ascii="Arial" w:hAnsi="Arial" w:cs="Arial"/>
        </w:rPr>
      </w:pPr>
      <w:r w:rsidRPr="009E25E1">
        <w:rPr>
          <w:rFonts w:ascii="Arial" w:hAnsi="Arial" w:cs="Arial"/>
          <w:u w:val="single"/>
        </w:rPr>
        <w:t>Planning.</w:t>
      </w:r>
      <w:r>
        <w:rPr>
          <w:rFonts w:ascii="Arial" w:hAnsi="Arial" w:cs="Arial"/>
        </w:rPr>
        <w:t xml:space="preserve"> The </w:t>
      </w:r>
      <w:bookmarkStart w:id="0" w:name="OLE_LINK1"/>
      <w:bookmarkStart w:id="1" w:name="OLE_LINK2"/>
      <w:r>
        <w:rPr>
          <w:rFonts w:ascii="Arial" w:hAnsi="Arial" w:cs="Arial"/>
        </w:rPr>
        <w:t xml:space="preserve">VP CP Relations </w:t>
      </w:r>
      <w:bookmarkEnd w:id="0"/>
      <w:bookmarkEnd w:id="1"/>
      <w:r>
        <w:rPr>
          <w:rFonts w:ascii="Arial" w:hAnsi="Arial" w:cs="Arial"/>
        </w:rPr>
        <w:t>works with the overall Board of Directors to determine fundraiser requirements for the year and desired composite of corporate partner mix.</w:t>
      </w:r>
    </w:p>
    <w:p w14:paraId="7C35781C" w14:textId="77777777" w:rsidR="0013025B" w:rsidRDefault="0013025B" w:rsidP="0013025B">
      <w:pPr>
        <w:ind w:left="720"/>
        <w:rPr>
          <w:rFonts w:ascii="Arial" w:hAnsi="Arial" w:cs="Arial"/>
        </w:rPr>
      </w:pPr>
    </w:p>
    <w:p w14:paraId="2A4DD52A" w14:textId="77777777" w:rsidR="0013025B" w:rsidRPr="004B7313" w:rsidRDefault="0013025B" w:rsidP="0013025B">
      <w:pPr>
        <w:numPr>
          <w:ilvl w:val="0"/>
          <w:numId w:val="30"/>
        </w:numPr>
        <w:rPr>
          <w:rFonts w:ascii="Arial" w:hAnsi="Arial" w:cs="Arial"/>
        </w:rPr>
      </w:pPr>
      <w:r w:rsidRPr="004B7313">
        <w:rPr>
          <w:rFonts w:ascii="Arial" w:hAnsi="Arial" w:cs="Arial"/>
          <w:u w:val="single"/>
        </w:rPr>
        <w:t>Recruiting</w:t>
      </w:r>
      <w:r w:rsidRPr="004B7313">
        <w:rPr>
          <w:rFonts w:ascii="Arial" w:hAnsi="Arial" w:cs="Arial"/>
        </w:rPr>
        <w:t xml:space="preserve">. </w:t>
      </w:r>
      <w:proofErr w:type="gramStart"/>
      <w:r w:rsidRPr="004B7313">
        <w:rPr>
          <w:rFonts w:ascii="Arial" w:hAnsi="Arial" w:cs="Arial"/>
        </w:rPr>
        <w:t>The VP</w:t>
      </w:r>
      <w:proofErr w:type="gramEnd"/>
      <w:r w:rsidRPr="004B7313">
        <w:rPr>
          <w:rFonts w:ascii="Arial" w:hAnsi="Arial" w:cs="Arial"/>
        </w:rPr>
        <w:t xml:space="preserve"> CP Relations is actively recruiting volunteers to her committee </w:t>
      </w:r>
      <w:proofErr w:type="gramStart"/>
      <w:r w:rsidRPr="004B7313">
        <w:rPr>
          <w:rFonts w:ascii="Arial" w:hAnsi="Arial" w:cs="Arial"/>
        </w:rPr>
        <w:t>in order to</w:t>
      </w:r>
      <w:proofErr w:type="gramEnd"/>
      <w:r w:rsidRPr="004B7313">
        <w:rPr>
          <w:rFonts w:ascii="Arial" w:hAnsi="Arial" w:cs="Arial"/>
        </w:rPr>
        <w:t xml:space="preserve"> sufficiently recruit and steward corporate partners. She is actively looking to recruit and maintain committee members in the following three categories: (1) Sponsorship Development (responsible for developing and pursuing leads to </w:t>
      </w:r>
      <w:proofErr w:type="gramStart"/>
      <w:r w:rsidRPr="004B7313">
        <w:rPr>
          <w:rFonts w:ascii="Arial" w:hAnsi="Arial" w:cs="Arial"/>
        </w:rPr>
        <w:t>bring</w:t>
      </w:r>
      <w:proofErr w:type="gramEnd"/>
      <w:r w:rsidRPr="004B7313">
        <w:rPr>
          <w:rFonts w:ascii="Arial" w:hAnsi="Arial" w:cs="Arial"/>
        </w:rPr>
        <w:t xml:space="preserve"> in </w:t>
      </w:r>
      <w:r w:rsidRPr="004B7313">
        <w:rPr>
          <w:rFonts w:ascii="Arial" w:hAnsi="Arial" w:cs="Arial"/>
        </w:rPr>
        <w:lastRenderedPageBreak/>
        <w:t xml:space="preserve">new Corporate Partners), (2) Benefits Administration (responsible for tracking promised benefits to ensure that Corporate Partners are given the promised benefits), and </w:t>
      </w:r>
      <w:r>
        <w:rPr>
          <w:rFonts w:ascii="Arial" w:hAnsi="Arial" w:cs="Arial"/>
        </w:rPr>
        <w:t xml:space="preserve">(3) </w:t>
      </w:r>
      <w:r w:rsidRPr="004B7313">
        <w:rPr>
          <w:rFonts w:ascii="Arial" w:hAnsi="Arial" w:cs="Arial"/>
        </w:rPr>
        <w:t>Relationship Management (responsible for maintaining relationships wit</w:t>
      </w:r>
      <w:r>
        <w:rPr>
          <w:rFonts w:ascii="Arial" w:hAnsi="Arial" w:cs="Arial"/>
        </w:rPr>
        <w:t>h existing Corporate Partners).</w:t>
      </w:r>
    </w:p>
    <w:p w14:paraId="06F78401" w14:textId="77777777" w:rsidR="0013025B" w:rsidRDefault="0013025B" w:rsidP="0013025B">
      <w:pPr>
        <w:ind w:left="720"/>
        <w:rPr>
          <w:rFonts w:ascii="Arial" w:hAnsi="Arial" w:cs="Arial"/>
        </w:rPr>
      </w:pPr>
    </w:p>
    <w:p w14:paraId="608FC260" w14:textId="77777777" w:rsidR="0013025B" w:rsidRDefault="0013025B" w:rsidP="0013025B">
      <w:pPr>
        <w:rPr>
          <w:rFonts w:ascii="Arial" w:hAnsi="Arial" w:cs="Arial"/>
        </w:rPr>
      </w:pPr>
    </w:p>
    <w:p w14:paraId="0620B691" w14:textId="77777777" w:rsidR="0013025B" w:rsidRDefault="0013025B" w:rsidP="0013025B">
      <w:pPr>
        <w:numPr>
          <w:ilvl w:val="0"/>
          <w:numId w:val="30"/>
        </w:numPr>
        <w:rPr>
          <w:rFonts w:ascii="Arial" w:hAnsi="Arial" w:cs="Arial"/>
        </w:rPr>
      </w:pPr>
      <w:r>
        <w:rPr>
          <w:rFonts w:ascii="Arial" w:hAnsi="Arial" w:cs="Arial"/>
          <w:u w:val="single"/>
        </w:rPr>
        <w:t>Leadership</w:t>
      </w:r>
      <w:r>
        <w:rPr>
          <w:rFonts w:ascii="Arial" w:hAnsi="Arial" w:cs="Arial"/>
        </w:rPr>
        <w:t xml:space="preserve">. The VP CP Relations communicates with </w:t>
      </w:r>
      <w:proofErr w:type="gramStart"/>
      <w:r>
        <w:rPr>
          <w:rFonts w:ascii="Arial" w:hAnsi="Arial" w:cs="Arial"/>
        </w:rPr>
        <w:t>all of</w:t>
      </w:r>
      <w:proofErr w:type="gramEnd"/>
      <w:r>
        <w:rPr>
          <w:rFonts w:ascii="Arial" w:hAnsi="Arial" w:cs="Arial"/>
        </w:rPr>
        <w:t xml:space="preserve"> the sub-committee members to ensure that activities and programs are being executed as planned and that anyone who needs help receives it.</w:t>
      </w:r>
    </w:p>
    <w:p w14:paraId="30089C6A" w14:textId="77777777" w:rsidR="0013025B" w:rsidRDefault="0013025B" w:rsidP="0013025B">
      <w:pPr>
        <w:ind w:left="1080"/>
        <w:rPr>
          <w:rFonts w:ascii="Arial" w:hAnsi="Arial" w:cs="Arial"/>
        </w:rPr>
      </w:pPr>
    </w:p>
    <w:p w14:paraId="556549C6" w14:textId="77777777" w:rsidR="0013025B" w:rsidRPr="004B7313" w:rsidRDefault="0013025B" w:rsidP="0013025B">
      <w:pPr>
        <w:numPr>
          <w:ilvl w:val="0"/>
          <w:numId w:val="30"/>
        </w:numPr>
        <w:rPr>
          <w:rFonts w:ascii="Arial" w:hAnsi="Arial" w:cs="Arial"/>
        </w:rPr>
      </w:pPr>
      <w:r w:rsidRPr="004B7313">
        <w:rPr>
          <w:rFonts w:ascii="Arial" w:hAnsi="Arial" w:cs="Arial"/>
          <w:u w:val="single"/>
        </w:rPr>
        <w:t>Reporting</w:t>
      </w:r>
      <w:r w:rsidRPr="004B7313">
        <w:rPr>
          <w:rFonts w:ascii="Arial" w:hAnsi="Arial" w:cs="Arial"/>
        </w:rPr>
        <w:t xml:space="preserve">. On the first Monday of each month the VP of </w:t>
      </w:r>
      <w:r>
        <w:rPr>
          <w:rFonts w:ascii="Arial" w:hAnsi="Arial" w:cs="Arial"/>
        </w:rPr>
        <w:t>Corporate Partner Relations</w:t>
      </w:r>
      <w:r w:rsidRPr="004B7313">
        <w:rPr>
          <w:rFonts w:ascii="Arial" w:hAnsi="Arial" w:cs="Arial"/>
        </w:rPr>
        <w:t xml:space="preserve"> submits an activity report to the Board via Basecamp detailing the activities, success and challenges for that month.</w:t>
      </w:r>
    </w:p>
    <w:p w14:paraId="29CC24C5" w14:textId="77777777" w:rsidR="0013025B" w:rsidRDefault="0013025B" w:rsidP="0013025B">
      <w:pPr>
        <w:rPr>
          <w:rFonts w:ascii="Arial" w:hAnsi="Arial" w:cs="Arial"/>
        </w:rPr>
      </w:pPr>
    </w:p>
    <w:p w14:paraId="17AB6C5D" w14:textId="77777777" w:rsidR="0013025B" w:rsidRDefault="0013025B" w:rsidP="0013025B">
      <w:pPr>
        <w:numPr>
          <w:ilvl w:val="0"/>
          <w:numId w:val="30"/>
        </w:numPr>
        <w:rPr>
          <w:rFonts w:ascii="Arial" w:hAnsi="Arial" w:cs="Arial"/>
        </w:rPr>
      </w:pPr>
      <w:r>
        <w:rPr>
          <w:rFonts w:ascii="Arial" w:hAnsi="Arial" w:cs="Arial"/>
          <w:u w:val="single"/>
        </w:rPr>
        <w:t>Promotion</w:t>
      </w:r>
      <w:r w:rsidRPr="00805CEE">
        <w:rPr>
          <w:rFonts w:ascii="Arial" w:hAnsi="Arial" w:cs="Arial"/>
        </w:rPr>
        <w:t>.</w:t>
      </w:r>
      <w:r>
        <w:rPr>
          <w:rFonts w:ascii="Arial" w:hAnsi="Arial" w:cs="Arial"/>
        </w:rPr>
        <w:t xml:space="preserve"> </w:t>
      </w:r>
      <w:proofErr w:type="gramStart"/>
      <w:r>
        <w:rPr>
          <w:rFonts w:ascii="Arial" w:hAnsi="Arial" w:cs="Arial"/>
        </w:rPr>
        <w:t>The VP</w:t>
      </w:r>
      <w:proofErr w:type="gramEnd"/>
      <w:r>
        <w:rPr>
          <w:rFonts w:ascii="Arial" w:hAnsi="Arial" w:cs="Arial"/>
        </w:rPr>
        <w:t xml:space="preserve"> CP Relations is the liaison between the NAWBO-SFBA membership and its corporate partners, juggling the best interests of both parties to contribute to the success of the chapter. </w:t>
      </w:r>
      <w:r>
        <w:rPr>
          <w:rFonts w:ascii="Arial" w:hAnsi="Arial" w:cs="Arial"/>
        </w:rPr>
        <w:br/>
      </w:r>
    </w:p>
    <w:p w14:paraId="2668FA9D" w14:textId="77777777" w:rsidR="0013025B" w:rsidRDefault="0013025B" w:rsidP="0013025B">
      <w:pPr>
        <w:numPr>
          <w:ilvl w:val="0"/>
          <w:numId w:val="30"/>
        </w:numPr>
        <w:rPr>
          <w:rFonts w:ascii="Arial" w:hAnsi="Arial" w:cs="Arial"/>
        </w:rPr>
      </w:pPr>
      <w:r>
        <w:rPr>
          <w:rFonts w:ascii="Arial" w:hAnsi="Arial" w:cs="Arial"/>
          <w:u w:val="single"/>
        </w:rPr>
        <w:t>Gala Awards Event.</w:t>
      </w:r>
      <w:r>
        <w:rPr>
          <w:rFonts w:ascii="Arial" w:hAnsi="Arial" w:cs="Arial"/>
        </w:rPr>
        <w:t xml:space="preserve">   The VP CP Relations works closely with the organizing Committee and the VP of Marketing to assure that Chapter goals </w:t>
      </w:r>
      <w:proofErr w:type="gramStart"/>
      <w:r>
        <w:rPr>
          <w:rFonts w:ascii="Arial" w:hAnsi="Arial" w:cs="Arial"/>
        </w:rPr>
        <w:t>relative</w:t>
      </w:r>
      <w:proofErr w:type="gramEnd"/>
      <w:r>
        <w:rPr>
          <w:rFonts w:ascii="Arial" w:hAnsi="Arial" w:cs="Arial"/>
        </w:rPr>
        <w:t xml:space="preserve"> to event sponsorship, attendance, and community visibility are achieved.</w:t>
      </w:r>
    </w:p>
    <w:p w14:paraId="24630FCF" w14:textId="77777777" w:rsidR="0013025B" w:rsidRDefault="0013025B" w:rsidP="0013025B">
      <w:pPr>
        <w:ind w:left="1080"/>
        <w:rPr>
          <w:rFonts w:ascii="Arial" w:hAnsi="Arial" w:cs="Arial"/>
        </w:rPr>
      </w:pPr>
    </w:p>
    <w:p w14:paraId="07624993" w14:textId="77777777" w:rsidR="0013025B" w:rsidRDefault="0013025B" w:rsidP="0013025B">
      <w:pPr>
        <w:numPr>
          <w:ilvl w:val="0"/>
          <w:numId w:val="30"/>
        </w:numPr>
        <w:rPr>
          <w:rFonts w:ascii="Arial" w:hAnsi="Arial" w:cs="Arial"/>
        </w:rPr>
      </w:pPr>
      <w:r w:rsidRPr="006457D3">
        <w:rPr>
          <w:rFonts w:ascii="Arial" w:hAnsi="Arial" w:cs="Arial"/>
          <w:u w:val="single"/>
        </w:rPr>
        <w:t>Technology requirements:</w:t>
      </w:r>
    </w:p>
    <w:p w14:paraId="60AD49EB" w14:textId="77777777" w:rsidR="0013025B" w:rsidRDefault="0013025B" w:rsidP="0013025B">
      <w:pPr>
        <w:numPr>
          <w:ilvl w:val="1"/>
          <w:numId w:val="30"/>
        </w:numPr>
        <w:rPr>
          <w:rFonts w:ascii="Arial" w:hAnsi="Arial" w:cs="Arial"/>
        </w:rPr>
      </w:pPr>
      <w:r w:rsidRPr="006457D3">
        <w:rPr>
          <w:rFonts w:ascii="Arial" w:hAnsi="Arial" w:cs="Arial"/>
        </w:rPr>
        <w:t>Utilizing Basecamp: Seek out and collect key documents for inclusion in the repository</w:t>
      </w:r>
      <w:r>
        <w:rPr>
          <w:rFonts w:ascii="Arial" w:hAnsi="Arial" w:cs="Arial"/>
        </w:rPr>
        <w:t xml:space="preserve"> under the Corporate Partners project</w:t>
      </w:r>
    </w:p>
    <w:p w14:paraId="72F99B14" w14:textId="77777777" w:rsidR="0013025B" w:rsidRPr="006457D3" w:rsidRDefault="0013025B" w:rsidP="0013025B">
      <w:pPr>
        <w:numPr>
          <w:ilvl w:val="1"/>
          <w:numId w:val="30"/>
        </w:numPr>
        <w:rPr>
          <w:rFonts w:ascii="Arial" w:hAnsi="Arial" w:cs="Arial"/>
        </w:rPr>
      </w:pPr>
      <w:r w:rsidRPr="006457D3">
        <w:rPr>
          <w:rFonts w:ascii="Arial" w:hAnsi="Arial" w:cs="Arial"/>
        </w:rPr>
        <w:t>Educate current and incoming board members on the protocols</w:t>
      </w:r>
      <w:r>
        <w:rPr>
          <w:rFonts w:ascii="Arial" w:hAnsi="Arial" w:cs="Arial"/>
        </w:rPr>
        <w:t xml:space="preserve"> of the Corporate Partner Relations</w:t>
      </w:r>
      <w:r w:rsidRPr="006457D3">
        <w:rPr>
          <w:rFonts w:ascii="Arial" w:hAnsi="Arial" w:cs="Arial"/>
        </w:rPr>
        <w:t xml:space="preserve"> committee</w:t>
      </w:r>
      <w:r w:rsidRPr="006457D3">
        <w:rPr>
          <w:rFonts w:ascii="Arial" w:hAnsi="Arial" w:cs="Arial"/>
        </w:rPr>
        <w:br/>
      </w:r>
    </w:p>
    <w:p w14:paraId="6CBF3EE1" w14:textId="77777777" w:rsidR="0013025B" w:rsidRDefault="0013025B" w:rsidP="0013025B">
      <w:pPr>
        <w:rPr>
          <w:rFonts w:ascii="Arial" w:hAnsi="Arial" w:cs="Arial"/>
        </w:rPr>
      </w:pPr>
      <w:r w:rsidRPr="00DC4A60">
        <w:rPr>
          <w:rFonts w:ascii="Arial" w:hAnsi="Arial" w:cs="Arial"/>
          <w:b/>
          <w:bCs/>
        </w:rPr>
        <w:t>Expected Monthly Time Commitment:</w:t>
      </w:r>
      <w:r>
        <w:rPr>
          <w:rFonts w:ascii="Arial" w:hAnsi="Arial" w:cs="Arial"/>
        </w:rPr>
        <w:tab/>
        <w:t>15 to 25 hours per month</w:t>
      </w:r>
    </w:p>
    <w:p w14:paraId="7FDC3E3D" w14:textId="77777777" w:rsidR="0013025B" w:rsidRDefault="0013025B" w:rsidP="0013025B">
      <w:pPr>
        <w:rPr>
          <w:rFonts w:ascii="Arial" w:hAnsi="Arial" w:cs="Arial"/>
        </w:rPr>
      </w:pPr>
    </w:p>
    <w:p w14:paraId="3F4C97C8" w14:textId="77777777" w:rsidR="0013025B" w:rsidRPr="00506C0E" w:rsidRDefault="0013025B" w:rsidP="0013025B">
      <w:pPr>
        <w:rPr>
          <w:rFonts w:ascii="Arial" w:hAnsi="Arial" w:cs="Arial"/>
          <w:b/>
        </w:rPr>
      </w:pPr>
      <w:r>
        <w:rPr>
          <w:rFonts w:ascii="Arial" w:hAnsi="Arial" w:cs="Arial"/>
          <w:b/>
        </w:rPr>
        <w:t xml:space="preserve">General </w:t>
      </w:r>
      <w:r w:rsidRPr="00506C0E">
        <w:rPr>
          <w:rFonts w:ascii="Arial" w:hAnsi="Arial" w:cs="Arial"/>
          <w:b/>
        </w:rPr>
        <w:t>Requirements:</w:t>
      </w:r>
    </w:p>
    <w:p w14:paraId="7867A39A" w14:textId="77777777" w:rsidR="0013025B" w:rsidRPr="00506C0E" w:rsidRDefault="0013025B" w:rsidP="0013025B">
      <w:pPr>
        <w:rPr>
          <w:rFonts w:ascii="Arial" w:hAnsi="Arial" w:cs="Arial"/>
        </w:rPr>
      </w:pPr>
    </w:p>
    <w:p w14:paraId="3AFC43E1" w14:textId="77777777" w:rsidR="0013025B" w:rsidRPr="00506C0E" w:rsidRDefault="0013025B" w:rsidP="0013025B">
      <w:pPr>
        <w:numPr>
          <w:ilvl w:val="0"/>
          <w:numId w:val="28"/>
        </w:numPr>
        <w:tabs>
          <w:tab w:val="clear" w:pos="720"/>
          <w:tab w:val="num" w:pos="1080"/>
        </w:tabs>
        <w:ind w:left="1080"/>
        <w:rPr>
          <w:rFonts w:ascii="Arial" w:hAnsi="Arial" w:cs="Arial"/>
        </w:rPr>
      </w:pPr>
      <w:r w:rsidRPr="00506C0E">
        <w:rPr>
          <w:rFonts w:ascii="Arial" w:hAnsi="Arial" w:cs="Arial"/>
        </w:rPr>
        <w:t xml:space="preserve">Coordination of </w:t>
      </w:r>
      <w:r>
        <w:rPr>
          <w:rFonts w:ascii="Arial" w:hAnsi="Arial" w:cs="Arial"/>
        </w:rPr>
        <w:t xml:space="preserve">monthly meetings/calls with </w:t>
      </w:r>
      <w:r w:rsidRPr="00506C0E">
        <w:rPr>
          <w:rFonts w:ascii="Arial" w:hAnsi="Arial" w:cs="Arial"/>
        </w:rPr>
        <w:t xml:space="preserve">all </w:t>
      </w:r>
      <w:r>
        <w:rPr>
          <w:rFonts w:ascii="Arial" w:hAnsi="Arial" w:cs="Arial"/>
        </w:rPr>
        <w:t>ADs</w:t>
      </w:r>
    </w:p>
    <w:p w14:paraId="7AC4EF2B" w14:textId="77777777" w:rsidR="0013025B" w:rsidRPr="00506C0E" w:rsidRDefault="0013025B" w:rsidP="0013025B">
      <w:pPr>
        <w:numPr>
          <w:ilvl w:val="0"/>
          <w:numId w:val="28"/>
        </w:numPr>
        <w:tabs>
          <w:tab w:val="clear" w:pos="720"/>
          <w:tab w:val="num" w:pos="1080"/>
        </w:tabs>
        <w:ind w:left="1080"/>
        <w:rPr>
          <w:rFonts w:ascii="Arial" w:hAnsi="Arial" w:cs="Arial"/>
        </w:rPr>
      </w:pPr>
      <w:r w:rsidRPr="00506C0E">
        <w:rPr>
          <w:rFonts w:ascii="Arial" w:hAnsi="Arial" w:cs="Arial"/>
        </w:rPr>
        <w:t xml:space="preserve">Regular attendance at the Thursday Dinner meetings </w:t>
      </w:r>
      <w:r>
        <w:rPr>
          <w:rFonts w:ascii="Arial" w:hAnsi="Arial" w:cs="Arial"/>
        </w:rPr>
        <w:t>and Board meetings (11 per year)</w:t>
      </w:r>
    </w:p>
    <w:p w14:paraId="70183C0E" w14:textId="77777777" w:rsidR="0013025B" w:rsidRDefault="0013025B" w:rsidP="0013025B">
      <w:pPr>
        <w:numPr>
          <w:ilvl w:val="0"/>
          <w:numId w:val="28"/>
        </w:numPr>
        <w:tabs>
          <w:tab w:val="clear" w:pos="720"/>
          <w:tab w:val="num" w:pos="1080"/>
        </w:tabs>
        <w:ind w:left="1080"/>
        <w:rPr>
          <w:rFonts w:ascii="Arial" w:hAnsi="Arial" w:cs="Arial"/>
        </w:rPr>
      </w:pPr>
      <w:r w:rsidRPr="00506C0E">
        <w:rPr>
          <w:rFonts w:ascii="Arial" w:hAnsi="Arial" w:cs="Arial"/>
        </w:rPr>
        <w:t>Regular attendance at the Member Only Mixers and New Member Orientations (or have ADs attend)</w:t>
      </w:r>
    </w:p>
    <w:p w14:paraId="6CC4D39A" w14:textId="77777777" w:rsidR="0013025B" w:rsidRPr="00A60A1C" w:rsidRDefault="0013025B" w:rsidP="0013025B">
      <w:pPr>
        <w:numPr>
          <w:ilvl w:val="0"/>
          <w:numId w:val="28"/>
        </w:numPr>
        <w:tabs>
          <w:tab w:val="clear" w:pos="720"/>
          <w:tab w:val="num" w:pos="1080"/>
        </w:tabs>
        <w:ind w:left="1080"/>
        <w:rPr>
          <w:rFonts w:ascii="Arial" w:hAnsi="Arial" w:cs="Arial"/>
        </w:rPr>
      </w:pPr>
      <w:r w:rsidRPr="00A60A1C">
        <w:rPr>
          <w:rFonts w:ascii="Arial" w:hAnsi="Arial" w:cs="Arial"/>
        </w:rPr>
        <w:t>Attend the August Board retreat and the mid-year retreat in January</w:t>
      </w:r>
    </w:p>
    <w:p w14:paraId="55F6B826" w14:textId="77777777" w:rsidR="0013025B" w:rsidRPr="00BB15B1" w:rsidRDefault="0013025B" w:rsidP="0013025B">
      <w:pPr>
        <w:numPr>
          <w:ilvl w:val="0"/>
          <w:numId w:val="28"/>
        </w:numPr>
        <w:tabs>
          <w:tab w:val="clear" w:pos="720"/>
          <w:tab w:val="num" w:pos="1080"/>
        </w:tabs>
        <w:ind w:left="1080"/>
        <w:rPr>
          <w:rFonts w:ascii="Arial" w:hAnsi="Arial" w:cs="Arial"/>
        </w:rPr>
      </w:pPr>
      <w:r>
        <w:rPr>
          <w:rFonts w:ascii="Arial" w:hAnsi="Arial" w:cs="Arial"/>
        </w:rPr>
        <w:t>Join all NAWBO-SFBA social media platforms (i.e. Facebook, LinkedIn and Twitter)</w:t>
      </w:r>
    </w:p>
    <w:p w14:paraId="750377B9" w14:textId="77777777" w:rsidR="0013025B" w:rsidRPr="00382DCD" w:rsidRDefault="0013025B" w:rsidP="0013025B">
      <w:pPr>
        <w:pStyle w:val="BlockText"/>
        <w:numPr>
          <w:ilvl w:val="0"/>
          <w:numId w:val="29"/>
        </w:numPr>
        <w:spacing w:before="0" w:after="0"/>
        <w:rPr>
          <w:rFonts w:ascii="Arial" w:hAnsi="Arial" w:cs="Arial"/>
          <w:sz w:val="22"/>
          <w:szCs w:val="22"/>
        </w:rPr>
      </w:pPr>
      <w:r w:rsidRPr="00382DCD">
        <w:rPr>
          <w:rFonts w:ascii="Arial" w:hAnsi="Arial" w:cs="Arial"/>
          <w:sz w:val="22"/>
          <w:szCs w:val="22"/>
        </w:rPr>
        <w:t xml:space="preserve">The </w:t>
      </w:r>
      <w:r>
        <w:rPr>
          <w:rFonts w:ascii="Arial" w:hAnsi="Arial" w:cs="Arial"/>
          <w:sz w:val="22"/>
          <w:szCs w:val="22"/>
        </w:rPr>
        <w:t>VP CP Relations</w:t>
      </w:r>
      <w:r w:rsidRPr="00382DCD">
        <w:rPr>
          <w:rFonts w:ascii="Arial" w:hAnsi="Arial" w:cs="Arial"/>
          <w:sz w:val="22"/>
          <w:szCs w:val="22"/>
        </w:rPr>
        <w:t xml:space="preserve"> should be a secure business owner who can fulfill the obligations and demands of the position without undue hardship to her business.</w:t>
      </w:r>
    </w:p>
    <w:p w14:paraId="2114DFF5" w14:textId="77777777" w:rsidR="0013025B" w:rsidRDefault="0013025B" w:rsidP="0013025B">
      <w:pPr>
        <w:pStyle w:val="BlockText"/>
        <w:numPr>
          <w:ilvl w:val="0"/>
          <w:numId w:val="29"/>
        </w:numPr>
        <w:spacing w:before="0" w:after="0"/>
        <w:rPr>
          <w:rFonts w:ascii="Arial" w:hAnsi="Arial" w:cs="Arial"/>
          <w:sz w:val="22"/>
          <w:szCs w:val="22"/>
        </w:rPr>
      </w:pPr>
      <w:r w:rsidRPr="00382DCD">
        <w:rPr>
          <w:rFonts w:ascii="Arial" w:hAnsi="Arial" w:cs="Arial"/>
          <w:sz w:val="22"/>
          <w:szCs w:val="22"/>
        </w:rPr>
        <w:t xml:space="preserve">The </w:t>
      </w:r>
      <w:r>
        <w:rPr>
          <w:rFonts w:ascii="Arial" w:hAnsi="Arial" w:cs="Arial"/>
          <w:sz w:val="22"/>
          <w:szCs w:val="22"/>
        </w:rPr>
        <w:t>VP CP Relations should be familiar with nonprofit fundraising and be comfortable selling sponsorships and “asking for money.”</w:t>
      </w:r>
    </w:p>
    <w:p w14:paraId="38E07546" w14:textId="77777777" w:rsidR="0013025B" w:rsidRDefault="0013025B" w:rsidP="0013025B">
      <w:pPr>
        <w:rPr>
          <w:rFonts w:ascii="Arial" w:hAnsi="Arial" w:cs="Arial"/>
        </w:rPr>
      </w:pPr>
    </w:p>
    <w:p w14:paraId="15FFCBE9" w14:textId="77777777" w:rsidR="0013025B" w:rsidRPr="0016033E" w:rsidRDefault="0013025B" w:rsidP="0013025B">
      <w:pPr>
        <w:rPr>
          <w:rFonts w:ascii="Arial" w:hAnsi="Arial" w:cs="Arial"/>
          <w:b/>
          <w:bCs/>
        </w:rPr>
      </w:pPr>
      <w:r w:rsidRPr="0016033E">
        <w:rPr>
          <w:rFonts w:ascii="Arial" w:hAnsi="Arial" w:cs="Arial"/>
          <w:b/>
          <w:bCs/>
        </w:rPr>
        <w:t>Experience Desired | Required:</w:t>
      </w:r>
    </w:p>
    <w:p w14:paraId="113E5615" w14:textId="77777777" w:rsidR="0013025B" w:rsidRDefault="0013025B" w:rsidP="0013025B">
      <w:pPr>
        <w:rPr>
          <w:rFonts w:ascii="Arial" w:hAnsi="Arial" w:cs="Arial"/>
        </w:rPr>
      </w:pPr>
    </w:p>
    <w:p w14:paraId="1F790C18" w14:textId="77777777" w:rsidR="0013025B" w:rsidRDefault="0013025B" w:rsidP="0013025B">
      <w:pPr>
        <w:numPr>
          <w:ilvl w:val="0"/>
          <w:numId w:val="22"/>
        </w:numPr>
        <w:tabs>
          <w:tab w:val="clear" w:pos="720"/>
          <w:tab w:val="num" w:pos="1080"/>
        </w:tabs>
        <w:ind w:firstLine="0"/>
        <w:rPr>
          <w:rFonts w:ascii="Arial" w:hAnsi="Arial" w:cs="Arial"/>
        </w:rPr>
      </w:pPr>
      <w:r>
        <w:rPr>
          <w:rFonts w:ascii="Arial" w:hAnsi="Arial" w:cs="Arial"/>
        </w:rPr>
        <w:t>Highly professional in appearance and actions</w:t>
      </w:r>
    </w:p>
    <w:p w14:paraId="01D1AB7F" w14:textId="77777777" w:rsidR="0013025B" w:rsidRDefault="0013025B" w:rsidP="0013025B">
      <w:pPr>
        <w:numPr>
          <w:ilvl w:val="0"/>
          <w:numId w:val="22"/>
        </w:numPr>
        <w:tabs>
          <w:tab w:val="clear" w:pos="720"/>
          <w:tab w:val="num" w:pos="1080"/>
        </w:tabs>
        <w:ind w:firstLine="0"/>
        <w:rPr>
          <w:rFonts w:ascii="Arial" w:hAnsi="Arial" w:cs="Arial"/>
        </w:rPr>
      </w:pPr>
      <w:r>
        <w:rPr>
          <w:rFonts w:ascii="Arial" w:hAnsi="Arial" w:cs="Arial"/>
        </w:rPr>
        <w:t>Comfortable in a collaborative/volunteer environment</w:t>
      </w:r>
    </w:p>
    <w:p w14:paraId="63ACD225" w14:textId="77777777" w:rsidR="0013025B" w:rsidRDefault="0013025B" w:rsidP="0013025B">
      <w:pPr>
        <w:numPr>
          <w:ilvl w:val="0"/>
          <w:numId w:val="22"/>
        </w:numPr>
        <w:tabs>
          <w:tab w:val="clear" w:pos="720"/>
          <w:tab w:val="num" w:pos="1080"/>
        </w:tabs>
        <w:ind w:firstLine="0"/>
        <w:rPr>
          <w:rFonts w:ascii="Arial" w:hAnsi="Arial" w:cs="Arial"/>
        </w:rPr>
      </w:pPr>
      <w:r>
        <w:rPr>
          <w:rFonts w:ascii="Arial" w:hAnsi="Arial" w:cs="Arial"/>
        </w:rPr>
        <w:t>Self-directed and self-motivated</w:t>
      </w:r>
    </w:p>
    <w:p w14:paraId="7806B952" w14:textId="77777777" w:rsidR="0013025B" w:rsidRDefault="0013025B" w:rsidP="0013025B">
      <w:pPr>
        <w:numPr>
          <w:ilvl w:val="0"/>
          <w:numId w:val="22"/>
        </w:numPr>
        <w:tabs>
          <w:tab w:val="clear" w:pos="720"/>
          <w:tab w:val="num" w:pos="1080"/>
        </w:tabs>
        <w:ind w:firstLine="0"/>
        <w:rPr>
          <w:rFonts w:ascii="Arial" w:hAnsi="Arial" w:cs="Arial"/>
        </w:rPr>
      </w:pPr>
      <w:r>
        <w:rPr>
          <w:rFonts w:ascii="Arial" w:hAnsi="Arial" w:cs="Arial"/>
        </w:rPr>
        <w:lastRenderedPageBreak/>
        <w:t>Track record of success in sales or fundraising</w:t>
      </w:r>
    </w:p>
    <w:p w14:paraId="35007481" w14:textId="77777777" w:rsidR="0013025B" w:rsidRDefault="0013025B" w:rsidP="0013025B">
      <w:pPr>
        <w:numPr>
          <w:ilvl w:val="0"/>
          <w:numId w:val="22"/>
        </w:numPr>
        <w:tabs>
          <w:tab w:val="clear" w:pos="720"/>
          <w:tab w:val="num" w:pos="1080"/>
        </w:tabs>
        <w:ind w:firstLine="0"/>
        <w:rPr>
          <w:rFonts w:ascii="Arial" w:hAnsi="Arial" w:cs="Arial"/>
        </w:rPr>
      </w:pPr>
      <w:r>
        <w:rPr>
          <w:rFonts w:ascii="Arial" w:hAnsi="Arial" w:cs="Arial"/>
        </w:rPr>
        <w:t>Excellent verbal and written communications skills</w:t>
      </w:r>
    </w:p>
    <w:p w14:paraId="6D823A20" w14:textId="77777777" w:rsidR="0013025B" w:rsidRDefault="0013025B" w:rsidP="0013025B">
      <w:pPr>
        <w:numPr>
          <w:ilvl w:val="0"/>
          <w:numId w:val="22"/>
        </w:numPr>
        <w:tabs>
          <w:tab w:val="clear" w:pos="720"/>
          <w:tab w:val="num" w:pos="1080"/>
        </w:tabs>
        <w:ind w:left="1080"/>
        <w:rPr>
          <w:rFonts w:ascii="Arial" w:hAnsi="Arial" w:cs="Arial"/>
        </w:rPr>
      </w:pPr>
      <w:proofErr w:type="gramStart"/>
      <w:r w:rsidRPr="00587608">
        <w:rPr>
          <w:rFonts w:ascii="Arial" w:hAnsi="Arial" w:cs="Arial"/>
        </w:rPr>
        <w:t>Has</w:t>
      </w:r>
      <w:proofErr w:type="gramEnd"/>
      <w:r w:rsidRPr="00587608">
        <w:rPr>
          <w:rFonts w:ascii="Arial" w:hAnsi="Arial" w:cs="Arial"/>
        </w:rPr>
        <w:t xml:space="preserve"> a confident personality and is approachable; is respectful and sensitive to</w:t>
      </w:r>
      <w:r>
        <w:rPr>
          <w:rFonts w:ascii="Arial" w:hAnsi="Arial" w:cs="Arial"/>
        </w:rPr>
        <w:t xml:space="preserve"> </w:t>
      </w:r>
      <w:r w:rsidRPr="00834988">
        <w:rPr>
          <w:rFonts w:ascii="Arial" w:hAnsi="Arial" w:cs="Arial"/>
        </w:rPr>
        <w:t>diverse opinions, cultures and values.</w:t>
      </w:r>
    </w:p>
    <w:p w14:paraId="37FCBF7B" w14:textId="77777777" w:rsidR="0013025B" w:rsidRDefault="0013025B" w:rsidP="0013025B">
      <w:pPr>
        <w:numPr>
          <w:ilvl w:val="0"/>
          <w:numId w:val="22"/>
        </w:numPr>
        <w:tabs>
          <w:tab w:val="clear" w:pos="720"/>
          <w:tab w:val="num" w:pos="1080"/>
        </w:tabs>
        <w:ind w:left="1080"/>
        <w:rPr>
          <w:rFonts w:ascii="Arial" w:hAnsi="Arial" w:cs="Arial"/>
        </w:rPr>
      </w:pPr>
      <w:r w:rsidRPr="006457D3">
        <w:rPr>
          <w:rFonts w:ascii="Arial" w:hAnsi="Arial" w:cs="Arial"/>
        </w:rPr>
        <w:t>Has the ability to act as a gracious ambassador for NAWBO locally and nationally.</w:t>
      </w:r>
    </w:p>
    <w:p w14:paraId="764AB436" w14:textId="77777777" w:rsidR="0013025B" w:rsidRPr="00947ACD" w:rsidRDefault="0013025B" w:rsidP="0013025B">
      <w:pPr>
        <w:numPr>
          <w:ilvl w:val="0"/>
          <w:numId w:val="22"/>
        </w:numPr>
        <w:tabs>
          <w:tab w:val="clear" w:pos="720"/>
          <w:tab w:val="num" w:pos="1080"/>
        </w:tabs>
        <w:ind w:left="1080"/>
        <w:rPr>
          <w:rFonts w:ascii="Arial" w:hAnsi="Arial" w:cs="Arial"/>
        </w:rPr>
      </w:pPr>
      <w:r w:rsidRPr="00947ACD">
        <w:rPr>
          <w:rFonts w:ascii="Arial" w:hAnsi="Arial" w:cs="Arial"/>
          <w:szCs w:val="20"/>
        </w:rPr>
        <w:t>Actively participate in social media by sharing and posting on the NAWBO-SFBA social media platforms</w:t>
      </w:r>
    </w:p>
    <w:p w14:paraId="2AF0765A" w14:textId="77777777" w:rsidR="0013025B" w:rsidRDefault="0013025B" w:rsidP="0013025B">
      <w:pPr>
        <w:rPr>
          <w:rFonts w:ascii="Arial" w:hAnsi="Arial" w:cs="Arial"/>
          <w:bCs/>
        </w:rPr>
      </w:pPr>
      <w:r>
        <w:rPr>
          <w:rFonts w:ascii="Arial" w:hAnsi="Arial" w:cs="Arial"/>
          <w:bCs/>
        </w:rPr>
        <w:br w:type="page"/>
      </w:r>
    </w:p>
    <w:p w14:paraId="65F9228D" w14:textId="77777777" w:rsidR="0013025B" w:rsidRPr="000A329F" w:rsidRDefault="0013025B" w:rsidP="0013025B">
      <w:pPr>
        <w:jc w:val="center"/>
        <w:rPr>
          <w:rFonts w:ascii="Arial" w:hAnsi="Arial" w:cs="Arial"/>
          <w:b/>
          <w:bCs/>
          <w:sz w:val="32"/>
          <w:szCs w:val="32"/>
        </w:rPr>
      </w:pPr>
      <w:r>
        <w:rPr>
          <w:rFonts w:ascii="Arial" w:hAnsi="Arial" w:cs="Arial"/>
          <w:b/>
          <w:bCs/>
          <w:sz w:val="32"/>
          <w:szCs w:val="32"/>
        </w:rPr>
        <w:lastRenderedPageBreak/>
        <w:t>Exhibit L</w:t>
      </w:r>
    </w:p>
    <w:p w14:paraId="21AF5C7B" w14:textId="77777777" w:rsidR="0013025B" w:rsidRDefault="0013025B" w:rsidP="0013025B">
      <w:pPr>
        <w:jc w:val="center"/>
        <w:rPr>
          <w:rFonts w:ascii="Arial" w:hAnsi="Arial" w:cs="Arial"/>
          <w:b/>
          <w:bCs/>
          <w:sz w:val="32"/>
          <w:szCs w:val="32"/>
        </w:rPr>
      </w:pPr>
      <w:r w:rsidRPr="000A329F">
        <w:rPr>
          <w:rFonts w:ascii="Arial" w:hAnsi="Arial" w:cs="Arial"/>
          <w:b/>
          <w:bCs/>
          <w:sz w:val="32"/>
          <w:szCs w:val="32"/>
        </w:rPr>
        <w:t xml:space="preserve">Volunteer Role Description – Vice President </w:t>
      </w:r>
      <w:r>
        <w:rPr>
          <w:rFonts w:ascii="Arial" w:hAnsi="Arial" w:cs="Arial"/>
          <w:b/>
          <w:bCs/>
          <w:sz w:val="32"/>
          <w:szCs w:val="32"/>
        </w:rPr>
        <w:t>Community Relations</w:t>
      </w:r>
    </w:p>
    <w:p w14:paraId="5F7BABAE" w14:textId="77777777" w:rsidR="0013025B" w:rsidRDefault="0013025B" w:rsidP="0013025B">
      <w:pPr>
        <w:jc w:val="center"/>
        <w:rPr>
          <w:rFonts w:ascii="Arial" w:hAnsi="Arial" w:cs="Arial"/>
          <w:b/>
          <w:bCs/>
          <w:sz w:val="32"/>
          <w:szCs w:val="32"/>
        </w:rPr>
      </w:pPr>
    </w:p>
    <w:p w14:paraId="2676199D" w14:textId="77777777" w:rsidR="0013025B" w:rsidRPr="004E1388" w:rsidRDefault="0013025B" w:rsidP="0013025B">
      <w:pPr>
        <w:pStyle w:val="Header"/>
        <w:jc w:val="center"/>
      </w:pPr>
      <w:r>
        <w:rPr>
          <w:noProof/>
        </w:rPr>
        <w:drawing>
          <wp:inline distT="0" distB="0" distL="0" distR="0" wp14:anchorId="40D98588" wp14:editId="04C8FF17">
            <wp:extent cx="2522220" cy="762000"/>
            <wp:effectExtent l="0" t="0" r="0" b="0"/>
            <wp:docPr id="11" name="Picture 1" descr="NAWBO_Hlogo_SanFrancis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WBO_Hlogo_SanFrancisc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22220" cy="762000"/>
                    </a:xfrm>
                    <a:prstGeom prst="rect">
                      <a:avLst/>
                    </a:prstGeom>
                    <a:noFill/>
                    <a:ln>
                      <a:noFill/>
                    </a:ln>
                  </pic:spPr>
                </pic:pic>
              </a:graphicData>
            </a:graphic>
          </wp:inline>
        </w:drawing>
      </w:r>
    </w:p>
    <w:p w14:paraId="1BC168FD" w14:textId="77777777" w:rsidR="0013025B" w:rsidRDefault="0013025B" w:rsidP="0013025B">
      <w:pPr>
        <w:jc w:val="center"/>
        <w:rPr>
          <w:rFonts w:ascii="Arial" w:hAnsi="Arial" w:cs="Arial"/>
        </w:rPr>
      </w:pPr>
    </w:p>
    <w:p w14:paraId="65E57A4A" w14:textId="77777777" w:rsidR="0013025B" w:rsidRPr="005D5EFD" w:rsidRDefault="0013025B" w:rsidP="0013025B">
      <w:pPr>
        <w:jc w:val="center"/>
        <w:rPr>
          <w:rFonts w:ascii="Arial" w:hAnsi="Arial" w:cs="Arial"/>
          <w:b/>
          <w:sz w:val="32"/>
          <w:szCs w:val="32"/>
        </w:rPr>
      </w:pPr>
      <w:r w:rsidRPr="005D5EFD">
        <w:rPr>
          <w:rFonts w:ascii="Arial" w:hAnsi="Arial" w:cs="Arial"/>
          <w:b/>
          <w:sz w:val="32"/>
          <w:szCs w:val="32"/>
        </w:rPr>
        <w:t>NAWBO-SFBA Volunteer Role Description</w:t>
      </w:r>
    </w:p>
    <w:p w14:paraId="2F91548E" w14:textId="77777777" w:rsidR="0013025B" w:rsidRPr="005D5EFD" w:rsidRDefault="0013025B" w:rsidP="0013025B">
      <w:pPr>
        <w:jc w:val="center"/>
        <w:rPr>
          <w:rFonts w:ascii="Arial" w:hAnsi="Arial" w:cs="Arial"/>
          <w:b/>
          <w:sz w:val="32"/>
          <w:szCs w:val="32"/>
        </w:rPr>
      </w:pPr>
      <w:r w:rsidRPr="005D5EFD">
        <w:rPr>
          <w:rFonts w:ascii="Arial" w:hAnsi="Arial" w:cs="Arial"/>
          <w:b/>
          <w:sz w:val="32"/>
          <w:szCs w:val="32"/>
        </w:rPr>
        <w:t>Vice President, Community Relations</w:t>
      </w:r>
    </w:p>
    <w:p w14:paraId="7565A619" w14:textId="77777777" w:rsidR="0013025B" w:rsidRDefault="0013025B" w:rsidP="0013025B">
      <w:pPr>
        <w:jc w:val="center"/>
        <w:rPr>
          <w:rFonts w:ascii="Arial" w:hAnsi="Arial" w:cs="Arial"/>
        </w:rPr>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3801"/>
        <w:gridCol w:w="5549"/>
      </w:tblGrid>
      <w:tr w:rsidR="0013025B" w:rsidRPr="005B05BD" w14:paraId="1CEF506D" w14:textId="77777777" w:rsidTr="006E5E4A">
        <w:tc>
          <w:tcPr>
            <w:tcW w:w="3888" w:type="dxa"/>
          </w:tcPr>
          <w:p w14:paraId="57A1F71B" w14:textId="77777777" w:rsidR="0013025B" w:rsidRPr="005B05BD" w:rsidRDefault="0013025B" w:rsidP="006E5E4A">
            <w:pPr>
              <w:rPr>
                <w:rFonts w:ascii="Arial" w:hAnsi="Arial" w:cs="Arial"/>
              </w:rPr>
            </w:pPr>
            <w:r w:rsidRPr="005B05BD">
              <w:rPr>
                <w:rFonts w:ascii="Arial" w:hAnsi="Arial" w:cs="Arial"/>
              </w:rPr>
              <w:t>Role:</w:t>
            </w:r>
            <w:r>
              <w:rPr>
                <w:rFonts w:ascii="Arial" w:hAnsi="Arial" w:cs="Arial"/>
              </w:rPr>
              <w:t xml:space="preserve"> Vice President</w:t>
            </w:r>
          </w:p>
        </w:tc>
        <w:tc>
          <w:tcPr>
            <w:tcW w:w="5688" w:type="dxa"/>
          </w:tcPr>
          <w:p w14:paraId="7B91A18B" w14:textId="77777777" w:rsidR="0013025B" w:rsidRPr="005D5EFD" w:rsidRDefault="0013025B" w:rsidP="006E5E4A">
            <w:pPr>
              <w:rPr>
                <w:rFonts w:ascii="Arial" w:hAnsi="Arial" w:cs="Arial"/>
              </w:rPr>
            </w:pPr>
            <w:r w:rsidRPr="005D5EFD">
              <w:rPr>
                <w:rFonts w:ascii="Arial" w:hAnsi="Arial" w:cs="Arial"/>
              </w:rPr>
              <w:t>Community Relations</w:t>
            </w:r>
          </w:p>
        </w:tc>
      </w:tr>
      <w:tr w:rsidR="0013025B" w:rsidRPr="005B05BD" w14:paraId="3DB22C6E" w14:textId="77777777" w:rsidTr="006E5E4A">
        <w:tc>
          <w:tcPr>
            <w:tcW w:w="3888" w:type="dxa"/>
          </w:tcPr>
          <w:p w14:paraId="23ED340D" w14:textId="77777777" w:rsidR="0013025B" w:rsidRPr="005B05BD" w:rsidRDefault="0013025B" w:rsidP="006E5E4A">
            <w:pPr>
              <w:rPr>
                <w:rFonts w:ascii="Arial" w:hAnsi="Arial" w:cs="Arial"/>
              </w:rPr>
            </w:pPr>
            <w:r w:rsidRPr="005B05BD">
              <w:rPr>
                <w:rFonts w:ascii="Arial" w:hAnsi="Arial" w:cs="Arial"/>
              </w:rPr>
              <w:t>General Function:</w:t>
            </w:r>
          </w:p>
        </w:tc>
        <w:tc>
          <w:tcPr>
            <w:tcW w:w="5688" w:type="dxa"/>
          </w:tcPr>
          <w:p w14:paraId="5DF29104" w14:textId="77777777" w:rsidR="0013025B" w:rsidRPr="005B05BD" w:rsidRDefault="0013025B" w:rsidP="006E5E4A">
            <w:pPr>
              <w:rPr>
                <w:rFonts w:ascii="Arial" w:hAnsi="Arial" w:cs="Arial"/>
              </w:rPr>
            </w:pPr>
            <w:r>
              <w:rPr>
                <w:rFonts w:ascii="Arial" w:hAnsi="Arial" w:cs="Arial"/>
              </w:rPr>
              <w:t>Provide support to the Board and its President by fulfilling the role of Community Relations VP</w:t>
            </w:r>
          </w:p>
        </w:tc>
      </w:tr>
      <w:tr w:rsidR="0013025B" w:rsidRPr="005B05BD" w14:paraId="6BFE35FC" w14:textId="77777777" w:rsidTr="006E5E4A">
        <w:tc>
          <w:tcPr>
            <w:tcW w:w="3888" w:type="dxa"/>
          </w:tcPr>
          <w:p w14:paraId="775F59F7" w14:textId="77777777" w:rsidR="0013025B" w:rsidRPr="005B05BD" w:rsidRDefault="0013025B" w:rsidP="006E5E4A">
            <w:pPr>
              <w:rPr>
                <w:rFonts w:ascii="Arial" w:hAnsi="Arial" w:cs="Arial"/>
              </w:rPr>
            </w:pPr>
            <w:r w:rsidRPr="005B05BD">
              <w:rPr>
                <w:rFonts w:ascii="Arial" w:hAnsi="Arial" w:cs="Arial"/>
              </w:rPr>
              <w:t xml:space="preserve">Board </w:t>
            </w:r>
            <w:r>
              <w:rPr>
                <w:rFonts w:ascii="Arial" w:hAnsi="Arial" w:cs="Arial"/>
              </w:rPr>
              <w:t>Member</w:t>
            </w:r>
            <w:r w:rsidRPr="005B05BD">
              <w:rPr>
                <w:rFonts w:ascii="Arial" w:hAnsi="Arial" w:cs="Arial"/>
              </w:rPr>
              <w:t>:</w:t>
            </w:r>
            <w:r>
              <w:rPr>
                <w:rFonts w:ascii="Arial" w:hAnsi="Arial" w:cs="Arial"/>
              </w:rPr>
              <w:t xml:space="preserve"> </w:t>
            </w:r>
          </w:p>
        </w:tc>
        <w:tc>
          <w:tcPr>
            <w:tcW w:w="5688" w:type="dxa"/>
          </w:tcPr>
          <w:p w14:paraId="200B490D" w14:textId="77777777" w:rsidR="0013025B" w:rsidRPr="005B05BD" w:rsidRDefault="0013025B" w:rsidP="006E5E4A">
            <w:pPr>
              <w:rPr>
                <w:rFonts w:ascii="Arial" w:hAnsi="Arial" w:cs="Arial"/>
              </w:rPr>
            </w:pPr>
            <w:r>
              <w:rPr>
                <w:rFonts w:ascii="Arial" w:hAnsi="Arial" w:cs="Arial"/>
              </w:rPr>
              <w:t>Yes</w:t>
            </w:r>
          </w:p>
        </w:tc>
      </w:tr>
      <w:tr w:rsidR="0013025B" w:rsidRPr="005B05BD" w14:paraId="5DDFC889" w14:textId="77777777" w:rsidTr="006E5E4A">
        <w:tc>
          <w:tcPr>
            <w:tcW w:w="3888" w:type="dxa"/>
          </w:tcPr>
          <w:p w14:paraId="126A0294" w14:textId="77777777" w:rsidR="0013025B" w:rsidRPr="005B05BD" w:rsidRDefault="0013025B" w:rsidP="006E5E4A">
            <w:pPr>
              <w:rPr>
                <w:rFonts w:ascii="Arial" w:hAnsi="Arial" w:cs="Arial"/>
              </w:rPr>
            </w:pPr>
            <w:r w:rsidRPr="005B05BD">
              <w:rPr>
                <w:rFonts w:ascii="Arial" w:hAnsi="Arial" w:cs="Arial"/>
              </w:rPr>
              <w:t>Name of Individual Fulfilling the Role:</w:t>
            </w:r>
          </w:p>
        </w:tc>
        <w:tc>
          <w:tcPr>
            <w:tcW w:w="5688" w:type="dxa"/>
          </w:tcPr>
          <w:p w14:paraId="07F1AF53" w14:textId="2C827EB4" w:rsidR="0013025B" w:rsidRPr="005B05BD" w:rsidRDefault="0013025B" w:rsidP="006E5E4A">
            <w:pPr>
              <w:rPr>
                <w:rFonts w:ascii="Arial" w:hAnsi="Arial" w:cs="Arial"/>
              </w:rPr>
            </w:pPr>
          </w:p>
        </w:tc>
      </w:tr>
      <w:tr w:rsidR="0013025B" w:rsidRPr="005B05BD" w14:paraId="192B7535" w14:textId="77777777" w:rsidTr="006E5E4A">
        <w:tc>
          <w:tcPr>
            <w:tcW w:w="3888" w:type="dxa"/>
          </w:tcPr>
          <w:p w14:paraId="6D1D1140" w14:textId="77777777" w:rsidR="0013025B" w:rsidRPr="005B05BD" w:rsidRDefault="0013025B" w:rsidP="006E5E4A">
            <w:pPr>
              <w:rPr>
                <w:rFonts w:ascii="Arial" w:hAnsi="Arial" w:cs="Arial"/>
              </w:rPr>
            </w:pPr>
            <w:r w:rsidRPr="005B05BD">
              <w:rPr>
                <w:rFonts w:ascii="Arial" w:hAnsi="Arial" w:cs="Arial"/>
              </w:rPr>
              <w:t>Level:</w:t>
            </w:r>
          </w:p>
        </w:tc>
        <w:tc>
          <w:tcPr>
            <w:tcW w:w="5688" w:type="dxa"/>
          </w:tcPr>
          <w:p w14:paraId="0F2BAA28" w14:textId="77777777" w:rsidR="0013025B" w:rsidRPr="005B05BD" w:rsidRDefault="0013025B" w:rsidP="006E5E4A">
            <w:pPr>
              <w:rPr>
                <w:rFonts w:ascii="Arial" w:hAnsi="Arial" w:cs="Arial"/>
              </w:rPr>
            </w:pPr>
            <w:r>
              <w:rPr>
                <w:rFonts w:ascii="Arial" w:hAnsi="Arial" w:cs="Arial"/>
              </w:rPr>
              <w:t>Vice President; Board member</w:t>
            </w:r>
          </w:p>
        </w:tc>
      </w:tr>
    </w:tbl>
    <w:p w14:paraId="333C4055" w14:textId="77777777" w:rsidR="0013025B" w:rsidRDefault="0013025B" w:rsidP="0013025B">
      <w:pPr>
        <w:pBdr>
          <w:bottom w:val="single" w:sz="12" w:space="1" w:color="auto"/>
        </w:pBdr>
        <w:rPr>
          <w:rFonts w:ascii="Arial" w:hAnsi="Arial" w:cs="Arial"/>
        </w:rPr>
      </w:pPr>
    </w:p>
    <w:p w14:paraId="297CBAB2" w14:textId="77777777" w:rsidR="0013025B" w:rsidRPr="007419A2" w:rsidRDefault="0013025B" w:rsidP="0013025B">
      <w:pPr>
        <w:rPr>
          <w:rFonts w:ascii="Arial" w:hAnsi="Arial" w:cs="Arial"/>
        </w:rPr>
      </w:pPr>
    </w:p>
    <w:p w14:paraId="311312E2" w14:textId="77777777" w:rsidR="0013025B" w:rsidRPr="005D5EFD" w:rsidRDefault="0013025B" w:rsidP="0013025B">
      <w:pPr>
        <w:rPr>
          <w:rFonts w:ascii="Arial" w:hAnsi="Arial" w:cs="Arial"/>
          <w:b/>
        </w:rPr>
      </w:pPr>
      <w:r w:rsidRPr="005D5EFD">
        <w:rPr>
          <w:rFonts w:ascii="Arial" w:hAnsi="Arial" w:cs="Arial"/>
          <w:b/>
        </w:rPr>
        <w:t>Purpose of the Role:</w:t>
      </w:r>
    </w:p>
    <w:p w14:paraId="43C8483C" w14:textId="77777777" w:rsidR="0013025B" w:rsidRPr="005D5EFD" w:rsidRDefault="0013025B" w:rsidP="0013025B">
      <w:pPr>
        <w:rPr>
          <w:rFonts w:ascii="Arial" w:hAnsi="Arial" w:cs="Arial"/>
        </w:rPr>
      </w:pPr>
    </w:p>
    <w:p w14:paraId="7588015B" w14:textId="77777777" w:rsidR="0013025B" w:rsidRPr="005D5EFD" w:rsidRDefault="0013025B" w:rsidP="0013025B">
      <w:pPr>
        <w:tabs>
          <w:tab w:val="left" w:pos="720"/>
        </w:tabs>
        <w:ind w:left="720"/>
        <w:rPr>
          <w:rFonts w:ascii="Arial" w:hAnsi="Arial" w:cs="Arial"/>
        </w:rPr>
      </w:pPr>
      <w:r w:rsidRPr="005D5EFD">
        <w:rPr>
          <w:rFonts w:ascii="Arial" w:hAnsi="Arial" w:cs="Arial"/>
        </w:rPr>
        <w:t xml:space="preserve">The Community Relations position serves to oversee three areas for the organization:   Affiliates, NAWBO California and NAWBO National.  There are </w:t>
      </w:r>
      <w:proofErr w:type="gramStart"/>
      <w:r w:rsidRPr="005D5EFD">
        <w:rPr>
          <w:rFonts w:ascii="Arial" w:hAnsi="Arial" w:cs="Arial"/>
        </w:rPr>
        <w:t>AD’s</w:t>
      </w:r>
      <w:proofErr w:type="gramEnd"/>
      <w:r w:rsidRPr="005D5EFD">
        <w:rPr>
          <w:rFonts w:ascii="Arial" w:hAnsi="Arial" w:cs="Arial"/>
        </w:rPr>
        <w:t xml:space="preserve"> in each of these positions that report to the Community Relations VP.  The VP ensures that the Board is well-informed and </w:t>
      </w:r>
      <w:proofErr w:type="gramStart"/>
      <w:r w:rsidRPr="005D5EFD">
        <w:rPr>
          <w:rFonts w:ascii="Arial" w:hAnsi="Arial" w:cs="Arial"/>
        </w:rPr>
        <w:t>up-to-date</w:t>
      </w:r>
      <w:proofErr w:type="gramEnd"/>
      <w:r w:rsidRPr="005D5EFD">
        <w:rPr>
          <w:rFonts w:ascii="Arial" w:hAnsi="Arial" w:cs="Arial"/>
        </w:rPr>
        <w:t xml:space="preserve"> on all three of these areas </w:t>
      </w:r>
      <w:proofErr w:type="gramStart"/>
      <w:r w:rsidRPr="005D5EFD">
        <w:rPr>
          <w:rFonts w:ascii="Arial" w:hAnsi="Arial" w:cs="Arial"/>
        </w:rPr>
        <w:t>including,</w:t>
      </w:r>
      <w:proofErr w:type="gramEnd"/>
      <w:r w:rsidRPr="005D5EFD">
        <w:rPr>
          <w:rFonts w:ascii="Arial" w:hAnsi="Arial" w:cs="Arial"/>
        </w:rPr>
        <w:t xml:space="preserve"> meetings, financial data, and other communications.  Additionally, the Community Relations VP provides communication to the President on updates in all three areas.  Finally, the Community Relations VP is responsible for managing the documentation and retention of key CR information into Basecamp for the sustainability of the organization. </w:t>
      </w:r>
    </w:p>
    <w:p w14:paraId="7DA8FEE9" w14:textId="77777777" w:rsidR="0013025B" w:rsidRPr="005D5EFD" w:rsidRDefault="0013025B" w:rsidP="0013025B">
      <w:pPr>
        <w:ind w:left="720" w:hanging="720"/>
        <w:rPr>
          <w:rFonts w:ascii="Arial" w:hAnsi="Arial" w:cs="Arial"/>
        </w:rPr>
      </w:pPr>
    </w:p>
    <w:p w14:paraId="57481E6A" w14:textId="77777777" w:rsidR="0013025B" w:rsidRDefault="0013025B" w:rsidP="0013025B">
      <w:pPr>
        <w:rPr>
          <w:rFonts w:ascii="Arial" w:hAnsi="Arial" w:cs="Arial"/>
          <w:b/>
        </w:rPr>
      </w:pPr>
      <w:r w:rsidRPr="005D5EFD">
        <w:rPr>
          <w:rFonts w:ascii="Arial" w:hAnsi="Arial" w:cs="Arial"/>
          <w:b/>
        </w:rPr>
        <w:t>Specific Activities this Role is Responsible For:</w:t>
      </w:r>
    </w:p>
    <w:p w14:paraId="04C3A666" w14:textId="77777777" w:rsidR="0013025B" w:rsidRPr="005D5EFD" w:rsidRDefault="0013025B" w:rsidP="0013025B">
      <w:pPr>
        <w:rPr>
          <w:rFonts w:ascii="Arial" w:hAnsi="Arial" w:cs="Arial"/>
          <w:b/>
        </w:rPr>
      </w:pPr>
    </w:p>
    <w:p w14:paraId="60D33B05" w14:textId="77777777" w:rsidR="0013025B" w:rsidRPr="005D5EFD" w:rsidRDefault="0013025B" w:rsidP="0013025B">
      <w:pPr>
        <w:numPr>
          <w:ilvl w:val="0"/>
          <w:numId w:val="31"/>
        </w:numPr>
        <w:rPr>
          <w:rFonts w:ascii="Arial" w:hAnsi="Arial" w:cs="Arial"/>
          <w:b/>
        </w:rPr>
      </w:pPr>
      <w:r>
        <w:rPr>
          <w:rFonts w:ascii="Arial" w:hAnsi="Arial" w:cs="Arial"/>
        </w:rPr>
        <w:t>The VP of Community Relations is Responsible for overseeing the following Associate Directors:</w:t>
      </w:r>
    </w:p>
    <w:p w14:paraId="228C0FDA" w14:textId="77777777" w:rsidR="0013025B" w:rsidRDefault="0013025B" w:rsidP="0013025B">
      <w:pPr>
        <w:numPr>
          <w:ilvl w:val="1"/>
          <w:numId w:val="31"/>
        </w:numPr>
        <w:rPr>
          <w:rFonts w:ascii="Arial" w:hAnsi="Arial" w:cs="Arial"/>
          <w:b/>
        </w:rPr>
      </w:pPr>
      <w:r w:rsidRPr="005D5EFD">
        <w:rPr>
          <w:rFonts w:ascii="Arial" w:hAnsi="Arial" w:cs="Arial"/>
        </w:rPr>
        <w:t xml:space="preserve">Oversee Affiliates Associate Director: </w:t>
      </w:r>
    </w:p>
    <w:p w14:paraId="7248DA49" w14:textId="77777777" w:rsidR="0013025B" w:rsidRDefault="0013025B" w:rsidP="0013025B">
      <w:pPr>
        <w:numPr>
          <w:ilvl w:val="2"/>
          <w:numId w:val="31"/>
        </w:numPr>
        <w:rPr>
          <w:rFonts w:ascii="Arial" w:hAnsi="Arial" w:cs="Arial"/>
          <w:b/>
        </w:rPr>
      </w:pPr>
      <w:r w:rsidRPr="005D5EFD">
        <w:rPr>
          <w:rFonts w:ascii="Arial" w:hAnsi="Arial" w:cs="Arial"/>
        </w:rPr>
        <w:t>Work on building stronger affiliations in the San Francisco Bay Area</w:t>
      </w:r>
    </w:p>
    <w:p w14:paraId="6FEB1648" w14:textId="77777777" w:rsidR="0013025B" w:rsidRDefault="0013025B" w:rsidP="0013025B">
      <w:pPr>
        <w:numPr>
          <w:ilvl w:val="2"/>
          <w:numId w:val="31"/>
        </w:numPr>
        <w:rPr>
          <w:rFonts w:ascii="Arial" w:hAnsi="Arial" w:cs="Arial"/>
          <w:b/>
        </w:rPr>
      </w:pPr>
      <w:r w:rsidRPr="005D5EFD">
        <w:rPr>
          <w:rFonts w:ascii="Arial" w:hAnsi="Arial" w:cs="Arial"/>
        </w:rPr>
        <w:t>Update Affiliates Agreement with President and revise offerings</w:t>
      </w:r>
    </w:p>
    <w:p w14:paraId="28C2BA6C" w14:textId="77777777" w:rsidR="0013025B" w:rsidRDefault="0013025B" w:rsidP="0013025B">
      <w:pPr>
        <w:numPr>
          <w:ilvl w:val="2"/>
          <w:numId w:val="31"/>
        </w:numPr>
        <w:rPr>
          <w:rFonts w:ascii="Arial" w:hAnsi="Arial" w:cs="Arial"/>
          <w:b/>
        </w:rPr>
      </w:pPr>
      <w:r w:rsidRPr="005D5EFD">
        <w:rPr>
          <w:rFonts w:ascii="Arial" w:hAnsi="Arial" w:cs="Arial"/>
        </w:rPr>
        <w:t>Work on building relationships by attending multiple Affiliates events</w:t>
      </w:r>
    </w:p>
    <w:p w14:paraId="51769B39" w14:textId="77777777" w:rsidR="0013025B" w:rsidRDefault="0013025B" w:rsidP="0013025B">
      <w:pPr>
        <w:numPr>
          <w:ilvl w:val="2"/>
          <w:numId w:val="31"/>
        </w:numPr>
        <w:rPr>
          <w:rFonts w:ascii="Arial" w:hAnsi="Arial" w:cs="Arial"/>
          <w:b/>
        </w:rPr>
      </w:pPr>
      <w:r w:rsidRPr="005D5EFD">
        <w:rPr>
          <w:rFonts w:ascii="Arial" w:hAnsi="Arial" w:cs="Arial"/>
        </w:rPr>
        <w:t>Host Affiliate Mixer with a Corporate Partner</w:t>
      </w:r>
    </w:p>
    <w:p w14:paraId="4E2DB951" w14:textId="77777777" w:rsidR="0013025B" w:rsidRPr="005D5EFD" w:rsidRDefault="0013025B" w:rsidP="0013025B">
      <w:pPr>
        <w:numPr>
          <w:ilvl w:val="2"/>
          <w:numId w:val="31"/>
        </w:numPr>
        <w:rPr>
          <w:rFonts w:ascii="Arial" w:hAnsi="Arial" w:cs="Arial"/>
          <w:b/>
        </w:rPr>
      </w:pPr>
      <w:r w:rsidRPr="005D5EFD">
        <w:rPr>
          <w:rFonts w:ascii="Arial" w:hAnsi="Arial" w:cs="Arial"/>
        </w:rPr>
        <w:t>Work on building strong presence in the San Francisco Bay Area</w:t>
      </w:r>
    </w:p>
    <w:p w14:paraId="4B2B2993" w14:textId="77777777" w:rsidR="0013025B" w:rsidRPr="005D5EFD" w:rsidRDefault="0013025B" w:rsidP="0013025B">
      <w:pPr>
        <w:numPr>
          <w:ilvl w:val="1"/>
          <w:numId w:val="31"/>
        </w:numPr>
        <w:rPr>
          <w:rFonts w:ascii="Arial" w:hAnsi="Arial" w:cs="Arial"/>
          <w:b/>
        </w:rPr>
      </w:pPr>
      <w:r w:rsidRPr="005D5EFD">
        <w:rPr>
          <w:rFonts w:ascii="Arial" w:hAnsi="Arial" w:cs="Arial"/>
        </w:rPr>
        <w:t>Oversee NAWBO-CA Associate Director:</w:t>
      </w:r>
    </w:p>
    <w:p w14:paraId="51E6BB60" w14:textId="77777777" w:rsidR="0013025B" w:rsidRPr="005D5EFD" w:rsidRDefault="0013025B" w:rsidP="0013025B">
      <w:pPr>
        <w:numPr>
          <w:ilvl w:val="2"/>
          <w:numId w:val="31"/>
        </w:numPr>
        <w:rPr>
          <w:rFonts w:ascii="Arial" w:hAnsi="Arial" w:cs="Arial"/>
          <w:b/>
        </w:rPr>
      </w:pPr>
      <w:r w:rsidRPr="005D5EFD">
        <w:rPr>
          <w:rFonts w:ascii="Arial" w:hAnsi="Arial" w:cs="Arial"/>
        </w:rPr>
        <w:t xml:space="preserve">Get reports from NAWBO-CA board </w:t>
      </w:r>
      <w:proofErr w:type="gramStart"/>
      <w:r w:rsidRPr="005D5EFD">
        <w:rPr>
          <w:rFonts w:ascii="Arial" w:hAnsi="Arial" w:cs="Arial"/>
        </w:rPr>
        <w:t>member</w:t>
      </w:r>
      <w:proofErr w:type="gramEnd"/>
      <w:r w:rsidRPr="005D5EFD">
        <w:rPr>
          <w:rFonts w:ascii="Arial" w:hAnsi="Arial" w:cs="Arial"/>
        </w:rPr>
        <w:t xml:space="preserve"> and report to board on any issues effecting NAWBO-SFBA</w:t>
      </w:r>
    </w:p>
    <w:p w14:paraId="1BAF3CF3" w14:textId="77777777" w:rsidR="0013025B" w:rsidRPr="005D5EFD" w:rsidRDefault="0013025B" w:rsidP="0013025B">
      <w:pPr>
        <w:numPr>
          <w:ilvl w:val="1"/>
          <w:numId w:val="31"/>
        </w:numPr>
        <w:rPr>
          <w:rFonts w:ascii="Arial" w:hAnsi="Arial" w:cs="Arial"/>
          <w:b/>
        </w:rPr>
      </w:pPr>
      <w:r w:rsidRPr="005D5EFD">
        <w:rPr>
          <w:rFonts w:ascii="Arial" w:hAnsi="Arial" w:cs="Arial"/>
        </w:rPr>
        <w:t>Oversee NAWBO National Associate Director</w:t>
      </w:r>
    </w:p>
    <w:p w14:paraId="2CC1FF69" w14:textId="77777777" w:rsidR="0013025B" w:rsidRPr="00D54099" w:rsidRDefault="0013025B" w:rsidP="0013025B">
      <w:pPr>
        <w:numPr>
          <w:ilvl w:val="2"/>
          <w:numId w:val="31"/>
        </w:numPr>
        <w:rPr>
          <w:rFonts w:ascii="Arial" w:hAnsi="Arial" w:cs="Arial"/>
          <w:b/>
        </w:rPr>
      </w:pPr>
      <w:r w:rsidRPr="005D5EFD">
        <w:rPr>
          <w:rFonts w:ascii="Arial" w:hAnsi="Arial" w:cs="Arial"/>
        </w:rPr>
        <w:lastRenderedPageBreak/>
        <w:t>Get updates from NAWBO National news and report to board on initiatives with NAWBO National.</w:t>
      </w:r>
    </w:p>
    <w:p w14:paraId="29701D69" w14:textId="77777777" w:rsidR="0013025B" w:rsidRPr="005D5EFD" w:rsidRDefault="0013025B" w:rsidP="0013025B">
      <w:pPr>
        <w:ind w:left="2160"/>
        <w:rPr>
          <w:rFonts w:ascii="Arial" w:hAnsi="Arial" w:cs="Arial"/>
          <w:b/>
        </w:rPr>
      </w:pPr>
    </w:p>
    <w:p w14:paraId="4D251CCF" w14:textId="77777777" w:rsidR="0013025B" w:rsidRPr="005D5EFD" w:rsidRDefault="0013025B" w:rsidP="0013025B">
      <w:pPr>
        <w:numPr>
          <w:ilvl w:val="0"/>
          <w:numId w:val="31"/>
        </w:numPr>
        <w:rPr>
          <w:rFonts w:ascii="Arial" w:hAnsi="Arial" w:cs="Arial"/>
          <w:b/>
        </w:rPr>
      </w:pPr>
      <w:r w:rsidRPr="009E25E1">
        <w:rPr>
          <w:rFonts w:ascii="Arial" w:hAnsi="Arial" w:cs="Arial"/>
          <w:u w:val="single"/>
        </w:rPr>
        <w:t>Planning.</w:t>
      </w:r>
      <w:r>
        <w:rPr>
          <w:rFonts w:ascii="Arial" w:hAnsi="Arial" w:cs="Arial"/>
        </w:rPr>
        <w:t xml:space="preserve"> </w:t>
      </w:r>
      <w:proofErr w:type="gramStart"/>
      <w:r>
        <w:rPr>
          <w:rFonts w:ascii="Arial" w:hAnsi="Arial" w:cs="Arial"/>
        </w:rPr>
        <w:t>The VP</w:t>
      </w:r>
      <w:proofErr w:type="gramEnd"/>
      <w:r>
        <w:rPr>
          <w:rFonts w:ascii="Arial" w:hAnsi="Arial" w:cs="Arial"/>
        </w:rPr>
        <w:t xml:space="preserve"> Community Relations works with the overall Board of Directors to g</w:t>
      </w:r>
      <w:r w:rsidRPr="005D5EFD">
        <w:rPr>
          <w:rFonts w:ascii="Arial" w:hAnsi="Arial" w:cs="Arial"/>
        </w:rPr>
        <w:t>row NAWBO-SFBA’s presence in the community through different local and national initiatives.</w:t>
      </w:r>
    </w:p>
    <w:p w14:paraId="23CF1EF9" w14:textId="77777777" w:rsidR="0013025B" w:rsidRDefault="0013025B" w:rsidP="0013025B">
      <w:pPr>
        <w:ind w:left="720"/>
        <w:rPr>
          <w:rFonts w:ascii="Arial" w:hAnsi="Arial" w:cs="Arial"/>
        </w:rPr>
      </w:pPr>
    </w:p>
    <w:p w14:paraId="5BE3EDE7" w14:textId="77777777" w:rsidR="0013025B" w:rsidRDefault="0013025B" w:rsidP="0013025B">
      <w:pPr>
        <w:numPr>
          <w:ilvl w:val="0"/>
          <w:numId w:val="31"/>
        </w:numPr>
        <w:rPr>
          <w:rFonts w:ascii="Arial" w:hAnsi="Arial" w:cs="Arial"/>
        </w:rPr>
      </w:pPr>
      <w:r w:rsidRPr="00D54099">
        <w:rPr>
          <w:rFonts w:ascii="Arial" w:hAnsi="Arial" w:cs="Arial"/>
          <w:u w:val="single"/>
        </w:rPr>
        <w:t>Recruiting</w:t>
      </w:r>
      <w:r w:rsidRPr="00D54099">
        <w:rPr>
          <w:rFonts w:ascii="Arial" w:hAnsi="Arial" w:cs="Arial"/>
        </w:rPr>
        <w:t xml:space="preserve">. </w:t>
      </w:r>
      <w:proofErr w:type="gramStart"/>
      <w:r w:rsidRPr="00D54099">
        <w:rPr>
          <w:rFonts w:ascii="Arial" w:hAnsi="Arial" w:cs="Arial"/>
        </w:rPr>
        <w:t>The VP</w:t>
      </w:r>
      <w:proofErr w:type="gramEnd"/>
      <w:r w:rsidRPr="00D54099">
        <w:rPr>
          <w:rFonts w:ascii="Arial" w:hAnsi="Arial" w:cs="Arial"/>
        </w:rPr>
        <w:t xml:space="preserve"> Community Relations is actively recruiting volunteers to her committee </w:t>
      </w:r>
      <w:proofErr w:type="gramStart"/>
      <w:r w:rsidRPr="00D54099">
        <w:rPr>
          <w:rFonts w:ascii="Arial" w:hAnsi="Arial" w:cs="Arial"/>
        </w:rPr>
        <w:t>in order to</w:t>
      </w:r>
      <w:proofErr w:type="gramEnd"/>
      <w:r w:rsidRPr="00D54099">
        <w:rPr>
          <w:rFonts w:ascii="Arial" w:hAnsi="Arial" w:cs="Arial"/>
        </w:rPr>
        <w:t xml:space="preserve"> sufficiently recruit and steward affiliate partners. She is actively looking to recruit and maintain committee members </w:t>
      </w:r>
      <w:r>
        <w:rPr>
          <w:rFonts w:ascii="Arial" w:hAnsi="Arial" w:cs="Arial"/>
        </w:rPr>
        <w:t>to engage with our affiliate organizations and the NAWBO-CA board and the NAWBO National directors.</w:t>
      </w:r>
    </w:p>
    <w:p w14:paraId="522AA0A4" w14:textId="77777777" w:rsidR="0013025B" w:rsidRPr="00D54099" w:rsidRDefault="0013025B" w:rsidP="0013025B">
      <w:pPr>
        <w:ind w:left="720"/>
        <w:rPr>
          <w:rFonts w:ascii="Arial" w:hAnsi="Arial" w:cs="Arial"/>
        </w:rPr>
      </w:pPr>
    </w:p>
    <w:p w14:paraId="486198BB" w14:textId="77777777" w:rsidR="0013025B" w:rsidRDefault="0013025B" w:rsidP="0013025B">
      <w:pPr>
        <w:numPr>
          <w:ilvl w:val="0"/>
          <w:numId w:val="31"/>
        </w:numPr>
        <w:rPr>
          <w:rFonts w:ascii="Arial" w:hAnsi="Arial" w:cs="Arial"/>
        </w:rPr>
      </w:pPr>
      <w:r>
        <w:rPr>
          <w:rFonts w:ascii="Arial" w:hAnsi="Arial" w:cs="Arial"/>
          <w:u w:val="single"/>
        </w:rPr>
        <w:t>Leadership</w:t>
      </w:r>
      <w:r>
        <w:rPr>
          <w:rFonts w:ascii="Arial" w:hAnsi="Arial" w:cs="Arial"/>
        </w:rPr>
        <w:t xml:space="preserve">. The VP Community Relations communicates with </w:t>
      </w:r>
      <w:proofErr w:type="gramStart"/>
      <w:r>
        <w:rPr>
          <w:rFonts w:ascii="Arial" w:hAnsi="Arial" w:cs="Arial"/>
        </w:rPr>
        <w:t>all of</w:t>
      </w:r>
      <w:proofErr w:type="gramEnd"/>
      <w:r>
        <w:rPr>
          <w:rFonts w:ascii="Arial" w:hAnsi="Arial" w:cs="Arial"/>
        </w:rPr>
        <w:t xml:space="preserve"> the sub-committee members to ensure that activities and programs are being executed as planned and that anyone who needs help receives it.</w:t>
      </w:r>
    </w:p>
    <w:p w14:paraId="632D2003" w14:textId="77777777" w:rsidR="0013025B" w:rsidRDefault="0013025B" w:rsidP="0013025B">
      <w:pPr>
        <w:ind w:left="1080"/>
        <w:rPr>
          <w:rFonts w:ascii="Arial" w:hAnsi="Arial" w:cs="Arial"/>
        </w:rPr>
      </w:pPr>
    </w:p>
    <w:p w14:paraId="55320A60" w14:textId="77777777" w:rsidR="0013025B" w:rsidRPr="004B7313" w:rsidRDefault="0013025B" w:rsidP="0013025B">
      <w:pPr>
        <w:numPr>
          <w:ilvl w:val="0"/>
          <w:numId w:val="31"/>
        </w:numPr>
        <w:rPr>
          <w:rFonts w:ascii="Arial" w:hAnsi="Arial" w:cs="Arial"/>
        </w:rPr>
      </w:pPr>
      <w:r w:rsidRPr="004B7313">
        <w:rPr>
          <w:rFonts w:ascii="Arial" w:hAnsi="Arial" w:cs="Arial"/>
          <w:u w:val="single"/>
        </w:rPr>
        <w:t>Reporting</w:t>
      </w:r>
      <w:r w:rsidRPr="004B7313">
        <w:rPr>
          <w:rFonts w:ascii="Arial" w:hAnsi="Arial" w:cs="Arial"/>
        </w:rPr>
        <w:t xml:space="preserve">. On the first Monday of each month the VP of </w:t>
      </w:r>
      <w:r>
        <w:rPr>
          <w:rFonts w:ascii="Arial" w:hAnsi="Arial" w:cs="Arial"/>
        </w:rPr>
        <w:t>Community Relations</w:t>
      </w:r>
      <w:r w:rsidRPr="004B7313">
        <w:rPr>
          <w:rFonts w:ascii="Arial" w:hAnsi="Arial" w:cs="Arial"/>
        </w:rPr>
        <w:t xml:space="preserve"> submits an activity report to the Board via Basecamp detailing the activities, success and challenges for that month.</w:t>
      </w:r>
    </w:p>
    <w:p w14:paraId="7BC4E54E" w14:textId="77777777" w:rsidR="0013025B" w:rsidRDefault="0013025B" w:rsidP="0013025B">
      <w:pPr>
        <w:rPr>
          <w:rFonts w:ascii="Arial" w:hAnsi="Arial" w:cs="Arial"/>
        </w:rPr>
      </w:pPr>
    </w:p>
    <w:p w14:paraId="4B9DD8C5" w14:textId="77777777" w:rsidR="0013025B" w:rsidRDefault="0013025B" w:rsidP="0013025B">
      <w:pPr>
        <w:numPr>
          <w:ilvl w:val="0"/>
          <w:numId w:val="31"/>
        </w:numPr>
        <w:rPr>
          <w:rFonts w:ascii="Arial" w:hAnsi="Arial" w:cs="Arial"/>
        </w:rPr>
      </w:pPr>
      <w:r>
        <w:rPr>
          <w:rFonts w:ascii="Arial" w:hAnsi="Arial" w:cs="Arial"/>
          <w:u w:val="single"/>
        </w:rPr>
        <w:t>Promotion</w:t>
      </w:r>
      <w:r w:rsidRPr="00805CEE">
        <w:rPr>
          <w:rFonts w:ascii="Arial" w:hAnsi="Arial" w:cs="Arial"/>
        </w:rPr>
        <w:t>.</w:t>
      </w:r>
      <w:r>
        <w:rPr>
          <w:rFonts w:ascii="Arial" w:hAnsi="Arial" w:cs="Arial"/>
        </w:rPr>
        <w:t xml:space="preserve"> </w:t>
      </w:r>
      <w:proofErr w:type="gramStart"/>
      <w:r>
        <w:rPr>
          <w:rFonts w:ascii="Arial" w:hAnsi="Arial" w:cs="Arial"/>
        </w:rPr>
        <w:t>The VP</w:t>
      </w:r>
      <w:proofErr w:type="gramEnd"/>
      <w:r>
        <w:rPr>
          <w:rFonts w:ascii="Arial" w:hAnsi="Arial" w:cs="Arial"/>
        </w:rPr>
        <w:t xml:space="preserve"> Community Relations is the liaison between the NAWBO-SFBA membership and its affiliate partners, NAWBO-CA, and NAWBO National, juggling the best interests of both parties to contribute to the success of the chapter. </w:t>
      </w:r>
      <w:r>
        <w:rPr>
          <w:rFonts w:ascii="Arial" w:hAnsi="Arial" w:cs="Arial"/>
        </w:rPr>
        <w:br/>
      </w:r>
    </w:p>
    <w:p w14:paraId="0191EC17" w14:textId="77777777" w:rsidR="0013025B" w:rsidRDefault="0013025B" w:rsidP="0013025B">
      <w:pPr>
        <w:numPr>
          <w:ilvl w:val="0"/>
          <w:numId w:val="31"/>
        </w:numPr>
        <w:rPr>
          <w:rFonts w:ascii="Arial" w:hAnsi="Arial" w:cs="Arial"/>
        </w:rPr>
      </w:pPr>
      <w:r>
        <w:rPr>
          <w:rFonts w:ascii="Arial" w:hAnsi="Arial" w:cs="Arial"/>
          <w:u w:val="single"/>
        </w:rPr>
        <w:t>Gala Awards Event.</w:t>
      </w:r>
      <w:r>
        <w:rPr>
          <w:rFonts w:ascii="Arial" w:hAnsi="Arial" w:cs="Arial"/>
        </w:rPr>
        <w:t xml:space="preserve">   The VP Community Relations works closely with the organizing Committee and the VP of Marketing to assure that Chapter goals </w:t>
      </w:r>
      <w:proofErr w:type="gramStart"/>
      <w:r>
        <w:rPr>
          <w:rFonts w:ascii="Arial" w:hAnsi="Arial" w:cs="Arial"/>
        </w:rPr>
        <w:t>relative</w:t>
      </w:r>
      <w:proofErr w:type="gramEnd"/>
      <w:r>
        <w:rPr>
          <w:rFonts w:ascii="Arial" w:hAnsi="Arial" w:cs="Arial"/>
        </w:rPr>
        <w:t xml:space="preserve"> to event attendance and community visibility are achieved.</w:t>
      </w:r>
    </w:p>
    <w:p w14:paraId="561ADEC2" w14:textId="77777777" w:rsidR="0013025B" w:rsidRDefault="0013025B" w:rsidP="0013025B">
      <w:pPr>
        <w:ind w:left="1080"/>
        <w:rPr>
          <w:rFonts w:ascii="Arial" w:hAnsi="Arial" w:cs="Arial"/>
        </w:rPr>
      </w:pPr>
    </w:p>
    <w:p w14:paraId="5FE09F5A" w14:textId="77777777" w:rsidR="0013025B" w:rsidRDefault="0013025B" w:rsidP="0013025B">
      <w:pPr>
        <w:numPr>
          <w:ilvl w:val="0"/>
          <w:numId w:val="31"/>
        </w:numPr>
        <w:rPr>
          <w:rFonts w:ascii="Arial" w:hAnsi="Arial" w:cs="Arial"/>
        </w:rPr>
      </w:pPr>
      <w:r w:rsidRPr="006457D3">
        <w:rPr>
          <w:rFonts w:ascii="Arial" w:hAnsi="Arial" w:cs="Arial"/>
          <w:u w:val="single"/>
        </w:rPr>
        <w:t>Technology requirements:</w:t>
      </w:r>
    </w:p>
    <w:p w14:paraId="474E340F" w14:textId="77777777" w:rsidR="0013025B" w:rsidRDefault="0013025B" w:rsidP="0013025B">
      <w:pPr>
        <w:numPr>
          <w:ilvl w:val="1"/>
          <w:numId w:val="31"/>
        </w:numPr>
        <w:rPr>
          <w:rFonts w:ascii="Arial" w:hAnsi="Arial" w:cs="Arial"/>
        </w:rPr>
      </w:pPr>
      <w:r w:rsidRPr="006457D3">
        <w:rPr>
          <w:rFonts w:ascii="Arial" w:hAnsi="Arial" w:cs="Arial"/>
        </w:rPr>
        <w:t>Utilizing Basecamp: Seek out and collect key documents for inclusion in the repository</w:t>
      </w:r>
      <w:r>
        <w:rPr>
          <w:rFonts w:ascii="Arial" w:hAnsi="Arial" w:cs="Arial"/>
        </w:rPr>
        <w:t xml:space="preserve"> under the Corporate Partners project</w:t>
      </w:r>
    </w:p>
    <w:p w14:paraId="1E3000AA" w14:textId="77777777" w:rsidR="0013025B" w:rsidRPr="005D5EFD" w:rsidRDefault="0013025B" w:rsidP="0013025B">
      <w:pPr>
        <w:pStyle w:val="NoSpacing"/>
        <w:numPr>
          <w:ilvl w:val="1"/>
          <w:numId w:val="31"/>
        </w:numPr>
        <w:rPr>
          <w:rFonts w:ascii="Arial" w:hAnsi="Arial" w:cs="Arial"/>
          <w:sz w:val="22"/>
          <w:szCs w:val="22"/>
        </w:rPr>
      </w:pPr>
      <w:r w:rsidRPr="006457D3">
        <w:rPr>
          <w:rFonts w:ascii="Arial" w:hAnsi="Arial" w:cs="Arial"/>
          <w:sz w:val="22"/>
          <w:szCs w:val="22"/>
        </w:rPr>
        <w:t>Educate current and incoming board members on the protocols</w:t>
      </w:r>
      <w:r>
        <w:rPr>
          <w:rFonts w:ascii="Arial" w:hAnsi="Arial" w:cs="Arial"/>
          <w:sz w:val="22"/>
          <w:szCs w:val="22"/>
        </w:rPr>
        <w:t xml:space="preserve"> of the Community Relations</w:t>
      </w:r>
      <w:r w:rsidRPr="006457D3">
        <w:rPr>
          <w:rFonts w:ascii="Arial" w:hAnsi="Arial" w:cs="Arial"/>
          <w:sz w:val="22"/>
          <w:szCs w:val="22"/>
        </w:rPr>
        <w:t xml:space="preserve"> committee</w:t>
      </w:r>
    </w:p>
    <w:p w14:paraId="32962BBC" w14:textId="77777777" w:rsidR="0013025B" w:rsidRDefault="0013025B" w:rsidP="0013025B">
      <w:pPr>
        <w:rPr>
          <w:rFonts w:ascii="Arial" w:hAnsi="Arial" w:cs="Arial"/>
          <w:b/>
        </w:rPr>
      </w:pPr>
    </w:p>
    <w:p w14:paraId="4618AB0E" w14:textId="77777777" w:rsidR="0013025B" w:rsidRDefault="0013025B" w:rsidP="0013025B">
      <w:pPr>
        <w:rPr>
          <w:rFonts w:ascii="Arial" w:hAnsi="Arial" w:cs="Arial"/>
          <w:b/>
        </w:rPr>
      </w:pPr>
      <w:r>
        <w:rPr>
          <w:rFonts w:ascii="Arial" w:hAnsi="Arial" w:cs="Arial"/>
          <w:b/>
        </w:rPr>
        <w:t>General Monthly</w:t>
      </w:r>
      <w:r w:rsidRPr="00506C0E">
        <w:rPr>
          <w:rFonts w:ascii="Arial" w:hAnsi="Arial" w:cs="Arial"/>
          <w:b/>
        </w:rPr>
        <w:t xml:space="preserve"> Requirements:</w:t>
      </w:r>
    </w:p>
    <w:p w14:paraId="3B67172C" w14:textId="77777777" w:rsidR="0013025B" w:rsidRPr="00D54099" w:rsidRDefault="0013025B" w:rsidP="0013025B">
      <w:pPr>
        <w:rPr>
          <w:rFonts w:ascii="Arial" w:hAnsi="Arial" w:cs="Arial"/>
        </w:rPr>
      </w:pPr>
    </w:p>
    <w:p w14:paraId="7CF0B9B7" w14:textId="77777777" w:rsidR="0013025B" w:rsidRPr="005D5EFD" w:rsidRDefault="0013025B" w:rsidP="0013025B">
      <w:pPr>
        <w:pStyle w:val="ListParagraph"/>
        <w:numPr>
          <w:ilvl w:val="0"/>
          <w:numId w:val="28"/>
        </w:numPr>
        <w:rPr>
          <w:rFonts w:ascii="Arial" w:hAnsi="Arial" w:cs="Arial"/>
          <w:b/>
        </w:rPr>
      </w:pPr>
      <w:r w:rsidRPr="005D5EFD">
        <w:rPr>
          <w:rFonts w:ascii="Arial" w:hAnsi="Arial" w:cs="Arial"/>
        </w:rPr>
        <w:t xml:space="preserve">Organize meetings with your 3 </w:t>
      </w:r>
      <w:proofErr w:type="gramStart"/>
      <w:r w:rsidRPr="005D5EFD">
        <w:rPr>
          <w:rFonts w:ascii="Arial" w:hAnsi="Arial" w:cs="Arial"/>
        </w:rPr>
        <w:t>AD’s</w:t>
      </w:r>
      <w:proofErr w:type="gramEnd"/>
      <w:r w:rsidRPr="005D5EFD">
        <w:rPr>
          <w:rFonts w:ascii="Arial" w:hAnsi="Arial" w:cs="Arial"/>
        </w:rPr>
        <w:t xml:space="preserve"> when necessary </w:t>
      </w:r>
    </w:p>
    <w:p w14:paraId="3A118D4E" w14:textId="77777777" w:rsidR="0013025B" w:rsidRPr="005D5EFD" w:rsidRDefault="0013025B" w:rsidP="0013025B">
      <w:pPr>
        <w:pStyle w:val="ListParagraph"/>
        <w:numPr>
          <w:ilvl w:val="0"/>
          <w:numId w:val="28"/>
        </w:numPr>
        <w:rPr>
          <w:rFonts w:ascii="Arial" w:hAnsi="Arial" w:cs="Arial"/>
          <w:b/>
        </w:rPr>
      </w:pPr>
      <w:r>
        <w:rPr>
          <w:rFonts w:ascii="Arial" w:hAnsi="Arial" w:cs="Arial"/>
        </w:rPr>
        <w:t>A</w:t>
      </w:r>
      <w:r w:rsidRPr="005D5EFD">
        <w:rPr>
          <w:rFonts w:ascii="Arial" w:hAnsi="Arial" w:cs="Arial"/>
        </w:rPr>
        <w:t>ttend any planning meetings for Affiliate events/Gala regarding Affiliate attendance</w:t>
      </w:r>
    </w:p>
    <w:p w14:paraId="4E66AB7F" w14:textId="77777777" w:rsidR="0013025B" w:rsidRPr="00506C0E" w:rsidRDefault="0013025B" w:rsidP="0013025B">
      <w:pPr>
        <w:numPr>
          <w:ilvl w:val="0"/>
          <w:numId w:val="28"/>
        </w:numPr>
        <w:rPr>
          <w:rFonts w:ascii="Arial" w:hAnsi="Arial" w:cs="Arial"/>
        </w:rPr>
      </w:pPr>
      <w:r w:rsidRPr="00506C0E">
        <w:rPr>
          <w:rFonts w:ascii="Arial" w:hAnsi="Arial" w:cs="Arial"/>
        </w:rPr>
        <w:t xml:space="preserve">Regular attendance at the Thursday Dinner meetings </w:t>
      </w:r>
      <w:r>
        <w:rPr>
          <w:rFonts w:ascii="Arial" w:hAnsi="Arial" w:cs="Arial"/>
        </w:rPr>
        <w:t>and Board meetings (11 per year)</w:t>
      </w:r>
    </w:p>
    <w:p w14:paraId="53CE0FE3" w14:textId="77777777" w:rsidR="0013025B" w:rsidRDefault="0013025B" w:rsidP="0013025B">
      <w:pPr>
        <w:numPr>
          <w:ilvl w:val="0"/>
          <w:numId w:val="28"/>
        </w:numPr>
        <w:rPr>
          <w:rFonts w:ascii="Arial" w:hAnsi="Arial" w:cs="Arial"/>
        </w:rPr>
      </w:pPr>
      <w:r w:rsidRPr="00506C0E">
        <w:rPr>
          <w:rFonts w:ascii="Arial" w:hAnsi="Arial" w:cs="Arial"/>
        </w:rPr>
        <w:t>Regular attendance at the Member Only Mixers and New Member Orientations (or have ADs attend)</w:t>
      </w:r>
    </w:p>
    <w:p w14:paraId="23444EC2" w14:textId="77777777" w:rsidR="0013025B" w:rsidRPr="00506C0E" w:rsidRDefault="0013025B" w:rsidP="0013025B">
      <w:pPr>
        <w:numPr>
          <w:ilvl w:val="0"/>
          <w:numId w:val="28"/>
        </w:numPr>
        <w:rPr>
          <w:rFonts w:ascii="Arial" w:hAnsi="Arial" w:cs="Arial"/>
        </w:rPr>
      </w:pPr>
      <w:r>
        <w:rPr>
          <w:rFonts w:ascii="Arial" w:hAnsi="Arial" w:cs="Arial"/>
        </w:rPr>
        <w:t>Attend the August Board retreat and the mid-year retreat in January</w:t>
      </w:r>
    </w:p>
    <w:p w14:paraId="0E8E3368" w14:textId="77777777" w:rsidR="0013025B" w:rsidRPr="00BB15B1" w:rsidRDefault="0013025B" w:rsidP="0013025B">
      <w:pPr>
        <w:numPr>
          <w:ilvl w:val="0"/>
          <w:numId w:val="28"/>
        </w:numPr>
        <w:tabs>
          <w:tab w:val="clear" w:pos="720"/>
          <w:tab w:val="num" w:pos="810"/>
        </w:tabs>
        <w:rPr>
          <w:rFonts w:ascii="Arial" w:hAnsi="Arial" w:cs="Arial"/>
        </w:rPr>
      </w:pPr>
      <w:r>
        <w:rPr>
          <w:rFonts w:ascii="Arial" w:hAnsi="Arial" w:cs="Arial"/>
        </w:rPr>
        <w:t>Join all NAWBO-SFBA social media platforms (i.e. Facebook, LinkedIn and Twitter)</w:t>
      </w:r>
    </w:p>
    <w:p w14:paraId="0056E8D6" w14:textId="77777777" w:rsidR="0013025B" w:rsidRPr="00D54099" w:rsidRDefault="0013025B" w:rsidP="0013025B">
      <w:pPr>
        <w:rPr>
          <w:rFonts w:ascii="Arial" w:hAnsi="Arial" w:cs="Arial"/>
        </w:rPr>
      </w:pPr>
    </w:p>
    <w:p w14:paraId="212F1B3B" w14:textId="77777777" w:rsidR="0013025B" w:rsidRDefault="0013025B" w:rsidP="0013025B">
      <w:pPr>
        <w:rPr>
          <w:rFonts w:ascii="Arial" w:hAnsi="Arial" w:cs="Arial"/>
        </w:rPr>
      </w:pPr>
      <w:r w:rsidRPr="00DC4A60">
        <w:rPr>
          <w:rFonts w:ascii="Arial" w:hAnsi="Arial" w:cs="Arial"/>
          <w:b/>
        </w:rPr>
        <w:t>Expected Monthly Time Commitment:</w:t>
      </w:r>
      <w:r>
        <w:rPr>
          <w:rFonts w:ascii="Arial" w:hAnsi="Arial" w:cs="Arial"/>
        </w:rPr>
        <w:tab/>
        <w:t>5-10 hours per month</w:t>
      </w:r>
    </w:p>
    <w:p w14:paraId="273476D6" w14:textId="77777777" w:rsidR="0013025B" w:rsidRPr="00D54099" w:rsidRDefault="0013025B" w:rsidP="0013025B">
      <w:pPr>
        <w:rPr>
          <w:rFonts w:ascii="Arial" w:hAnsi="Arial" w:cs="Arial"/>
        </w:rPr>
      </w:pPr>
    </w:p>
    <w:p w14:paraId="22BFADC9" w14:textId="77777777" w:rsidR="0013025B" w:rsidRPr="0016033E" w:rsidRDefault="0013025B" w:rsidP="0013025B">
      <w:pPr>
        <w:rPr>
          <w:rFonts w:ascii="Arial" w:hAnsi="Arial" w:cs="Arial"/>
          <w:b/>
        </w:rPr>
      </w:pPr>
      <w:r w:rsidRPr="0016033E">
        <w:rPr>
          <w:rFonts w:ascii="Arial" w:hAnsi="Arial" w:cs="Arial"/>
          <w:b/>
        </w:rPr>
        <w:t>Experience Desired | Required:</w:t>
      </w:r>
    </w:p>
    <w:p w14:paraId="2E7ABAC8" w14:textId="77777777" w:rsidR="0013025B" w:rsidRDefault="0013025B" w:rsidP="0013025B">
      <w:pPr>
        <w:rPr>
          <w:rFonts w:ascii="Arial" w:hAnsi="Arial" w:cs="Arial"/>
        </w:rPr>
      </w:pPr>
    </w:p>
    <w:p w14:paraId="355C5E6D" w14:textId="77777777" w:rsidR="0013025B" w:rsidRPr="00D660E2" w:rsidRDefault="0013025B" w:rsidP="0013025B">
      <w:pPr>
        <w:numPr>
          <w:ilvl w:val="0"/>
          <w:numId w:val="25"/>
        </w:numPr>
        <w:tabs>
          <w:tab w:val="left" w:pos="-936"/>
          <w:tab w:val="left" w:pos="-216"/>
          <w:tab w:val="left" w:pos="720"/>
          <w:tab w:val="left" w:pos="1224"/>
          <w:tab w:val="left" w:pos="1944"/>
          <w:tab w:val="left" w:pos="2664"/>
          <w:tab w:val="left" w:pos="3384"/>
          <w:tab w:val="left" w:pos="4104"/>
          <w:tab w:val="left" w:pos="4824"/>
          <w:tab w:val="left" w:pos="5544"/>
          <w:tab w:val="left" w:pos="6264"/>
          <w:tab w:val="left" w:pos="6984"/>
          <w:tab w:val="left" w:pos="7704"/>
          <w:tab w:val="left" w:pos="8424"/>
          <w:tab w:val="left" w:pos="9144"/>
          <w:tab w:val="left" w:pos="9864"/>
        </w:tabs>
        <w:ind w:left="720"/>
        <w:rPr>
          <w:rFonts w:ascii="Arial" w:hAnsi="Arial" w:cs="Arial"/>
          <w:sz w:val="28"/>
        </w:rPr>
      </w:pPr>
      <w:r w:rsidRPr="00D660E2">
        <w:rPr>
          <w:rFonts w:ascii="Arial" w:hAnsi="Arial" w:cs="Arial"/>
          <w:szCs w:val="20"/>
        </w:rPr>
        <w:t xml:space="preserve">Exceptional </w:t>
      </w:r>
      <w:r>
        <w:rPr>
          <w:rFonts w:ascii="Arial" w:hAnsi="Arial" w:cs="Arial"/>
          <w:szCs w:val="20"/>
        </w:rPr>
        <w:t>management and communication skills</w:t>
      </w:r>
    </w:p>
    <w:p w14:paraId="339F5849" w14:textId="77777777" w:rsidR="0013025B" w:rsidRPr="00D660E2" w:rsidRDefault="0013025B" w:rsidP="0013025B">
      <w:pPr>
        <w:numPr>
          <w:ilvl w:val="0"/>
          <w:numId w:val="25"/>
        </w:numPr>
        <w:tabs>
          <w:tab w:val="left" w:pos="-936"/>
          <w:tab w:val="left" w:pos="-216"/>
          <w:tab w:val="left" w:pos="810"/>
          <w:tab w:val="left" w:pos="1224"/>
          <w:tab w:val="left" w:pos="1944"/>
          <w:tab w:val="left" w:pos="2664"/>
          <w:tab w:val="left" w:pos="3384"/>
          <w:tab w:val="left" w:pos="4104"/>
          <w:tab w:val="left" w:pos="4824"/>
          <w:tab w:val="left" w:pos="5544"/>
          <w:tab w:val="left" w:pos="6264"/>
          <w:tab w:val="left" w:pos="6984"/>
          <w:tab w:val="left" w:pos="7704"/>
          <w:tab w:val="left" w:pos="8424"/>
          <w:tab w:val="left" w:pos="9144"/>
          <w:tab w:val="left" w:pos="9864"/>
        </w:tabs>
        <w:ind w:left="720"/>
        <w:rPr>
          <w:rFonts w:ascii="Arial" w:hAnsi="Arial" w:cs="Arial"/>
          <w:sz w:val="28"/>
        </w:rPr>
      </w:pPr>
      <w:r>
        <w:rPr>
          <w:rFonts w:ascii="Arial" w:hAnsi="Arial" w:cs="Arial"/>
          <w:szCs w:val="20"/>
        </w:rPr>
        <w:t>Interest in building awareness and exposure for NAWBO-SFBA</w:t>
      </w:r>
    </w:p>
    <w:p w14:paraId="030AB673" w14:textId="77777777" w:rsidR="0013025B" w:rsidRPr="007B4824" w:rsidRDefault="0013025B" w:rsidP="0013025B">
      <w:pPr>
        <w:numPr>
          <w:ilvl w:val="0"/>
          <w:numId w:val="25"/>
        </w:numPr>
        <w:tabs>
          <w:tab w:val="left" w:pos="-936"/>
          <w:tab w:val="left" w:pos="-216"/>
          <w:tab w:val="left" w:pos="810"/>
          <w:tab w:val="left" w:pos="1224"/>
          <w:tab w:val="left" w:pos="1944"/>
          <w:tab w:val="left" w:pos="2664"/>
          <w:tab w:val="left" w:pos="3384"/>
          <w:tab w:val="left" w:pos="4104"/>
          <w:tab w:val="left" w:pos="4824"/>
          <w:tab w:val="left" w:pos="5544"/>
          <w:tab w:val="left" w:pos="6264"/>
          <w:tab w:val="left" w:pos="6984"/>
          <w:tab w:val="left" w:pos="7704"/>
          <w:tab w:val="left" w:pos="8424"/>
          <w:tab w:val="left" w:pos="9144"/>
          <w:tab w:val="left" w:pos="9864"/>
        </w:tabs>
        <w:ind w:left="720"/>
        <w:rPr>
          <w:rFonts w:ascii="Arial" w:hAnsi="Arial" w:cs="Arial"/>
          <w:sz w:val="28"/>
        </w:rPr>
      </w:pPr>
      <w:r>
        <w:rPr>
          <w:rFonts w:ascii="Arial" w:hAnsi="Arial" w:cs="Arial"/>
          <w:szCs w:val="20"/>
        </w:rPr>
        <w:lastRenderedPageBreak/>
        <w:t>W</w:t>
      </w:r>
      <w:r w:rsidRPr="00D660E2">
        <w:rPr>
          <w:rFonts w:ascii="Arial" w:hAnsi="Arial" w:cs="Arial"/>
          <w:szCs w:val="20"/>
        </w:rPr>
        <w:t xml:space="preserve">ritten </w:t>
      </w:r>
      <w:r>
        <w:rPr>
          <w:rFonts w:ascii="Arial" w:hAnsi="Arial" w:cs="Arial"/>
          <w:szCs w:val="20"/>
        </w:rPr>
        <w:t xml:space="preserve">and electronic </w:t>
      </w:r>
      <w:r w:rsidRPr="00D660E2">
        <w:rPr>
          <w:rFonts w:ascii="Arial" w:hAnsi="Arial" w:cs="Arial"/>
          <w:szCs w:val="20"/>
        </w:rPr>
        <w:t>communication skills</w:t>
      </w:r>
    </w:p>
    <w:p w14:paraId="4D0609A8" w14:textId="77777777" w:rsidR="0013025B" w:rsidRPr="00D54099" w:rsidRDefault="0013025B" w:rsidP="0013025B">
      <w:pPr>
        <w:numPr>
          <w:ilvl w:val="0"/>
          <w:numId w:val="25"/>
        </w:numPr>
        <w:tabs>
          <w:tab w:val="left" w:pos="-936"/>
          <w:tab w:val="left" w:pos="-216"/>
          <w:tab w:val="left" w:pos="810"/>
          <w:tab w:val="left" w:pos="1224"/>
          <w:tab w:val="left" w:pos="1944"/>
          <w:tab w:val="left" w:pos="2664"/>
          <w:tab w:val="left" w:pos="3384"/>
          <w:tab w:val="left" w:pos="4104"/>
          <w:tab w:val="left" w:pos="4824"/>
          <w:tab w:val="left" w:pos="5544"/>
          <w:tab w:val="left" w:pos="6264"/>
          <w:tab w:val="left" w:pos="6984"/>
          <w:tab w:val="left" w:pos="7704"/>
          <w:tab w:val="left" w:pos="8424"/>
          <w:tab w:val="left" w:pos="9144"/>
          <w:tab w:val="left" w:pos="9864"/>
        </w:tabs>
        <w:ind w:left="720"/>
        <w:rPr>
          <w:rFonts w:ascii="Arial" w:hAnsi="Arial" w:cs="Arial"/>
          <w:szCs w:val="20"/>
        </w:rPr>
      </w:pPr>
      <w:r>
        <w:rPr>
          <w:rFonts w:ascii="Arial" w:hAnsi="Arial" w:cs="Arial"/>
          <w:szCs w:val="20"/>
        </w:rPr>
        <w:t xml:space="preserve">Proactive leader and </w:t>
      </w:r>
      <w:r w:rsidRPr="00D54099">
        <w:rPr>
          <w:rFonts w:ascii="Arial" w:hAnsi="Arial" w:cs="Arial"/>
          <w:szCs w:val="20"/>
        </w:rPr>
        <w:t>Outgoing personality</w:t>
      </w:r>
    </w:p>
    <w:p w14:paraId="7BAD4E7E" w14:textId="77777777" w:rsidR="0013025B" w:rsidRPr="002D4CC5" w:rsidRDefault="0013025B" w:rsidP="0013025B">
      <w:pPr>
        <w:numPr>
          <w:ilvl w:val="0"/>
          <w:numId w:val="25"/>
        </w:numPr>
        <w:tabs>
          <w:tab w:val="left" w:pos="-936"/>
          <w:tab w:val="left" w:pos="-216"/>
          <w:tab w:val="left" w:pos="810"/>
          <w:tab w:val="left" w:pos="1224"/>
          <w:tab w:val="left" w:pos="1944"/>
          <w:tab w:val="left" w:pos="2664"/>
          <w:tab w:val="left" w:pos="3384"/>
          <w:tab w:val="left" w:pos="4104"/>
          <w:tab w:val="left" w:pos="4824"/>
          <w:tab w:val="left" w:pos="5544"/>
          <w:tab w:val="left" w:pos="6264"/>
          <w:tab w:val="left" w:pos="6984"/>
          <w:tab w:val="left" w:pos="7704"/>
          <w:tab w:val="left" w:pos="8424"/>
          <w:tab w:val="left" w:pos="9144"/>
          <w:tab w:val="left" w:pos="9864"/>
        </w:tabs>
        <w:ind w:left="720"/>
        <w:rPr>
          <w:rFonts w:ascii="Arial" w:hAnsi="Arial" w:cs="Arial"/>
          <w:sz w:val="28"/>
        </w:rPr>
      </w:pPr>
      <w:r>
        <w:rPr>
          <w:rFonts w:ascii="Arial" w:hAnsi="Arial" w:cs="Arial"/>
          <w:szCs w:val="20"/>
        </w:rPr>
        <w:t xml:space="preserve">Ability to partner well </w:t>
      </w:r>
      <w:r w:rsidRPr="00D660E2">
        <w:rPr>
          <w:rFonts w:ascii="Arial" w:hAnsi="Arial" w:cs="Arial"/>
          <w:szCs w:val="20"/>
        </w:rPr>
        <w:t>with others</w:t>
      </w:r>
    </w:p>
    <w:p w14:paraId="42A92E29" w14:textId="77777777" w:rsidR="0013025B" w:rsidRPr="00D660E2" w:rsidRDefault="0013025B" w:rsidP="0013025B">
      <w:pPr>
        <w:numPr>
          <w:ilvl w:val="0"/>
          <w:numId w:val="25"/>
        </w:numPr>
        <w:tabs>
          <w:tab w:val="left" w:pos="-936"/>
          <w:tab w:val="left" w:pos="-216"/>
          <w:tab w:val="left" w:pos="810"/>
          <w:tab w:val="left" w:pos="1224"/>
          <w:tab w:val="left" w:pos="1944"/>
          <w:tab w:val="left" w:pos="2664"/>
          <w:tab w:val="left" w:pos="3384"/>
          <w:tab w:val="left" w:pos="4104"/>
          <w:tab w:val="left" w:pos="4824"/>
          <w:tab w:val="left" w:pos="5544"/>
          <w:tab w:val="left" w:pos="6264"/>
          <w:tab w:val="left" w:pos="6984"/>
          <w:tab w:val="left" w:pos="7704"/>
          <w:tab w:val="left" w:pos="8424"/>
          <w:tab w:val="left" w:pos="9144"/>
          <w:tab w:val="left" w:pos="9864"/>
        </w:tabs>
        <w:ind w:left="720"/>
        <w:rPr>
          <w:rFonts w:ascii="Arial" w:hAnsi="Arial" w:cs="Arial"/>
          <w:sz w:val="28"/>
        </w:rPr>
      </w:pPr>
      <w:r>
        <w:rPr>
          <w:rFonts w:ascii="Arial" w:hAnsi="Arial" w:cs="Arial"/>
          <w:szCs w:val="20"/>
        </w:rPr>
        <w:t>Able to use your position to build the exposure of NAWBO-SFBA</w:t>
      </w:r>
    </w:p>
    <w:p w14:paraId="6F5CB46E" w14:textId="77777777" w:rsidR="0013025B" w:rsidRPr="005D5EFD" w:rsidRDefault="0013025B" w:rsidP="0013025B">
      <w:pPr>
        <w:numPr>
          <w:ilvl w:val="0"/>
          <w:numId w:val="25"/>
        </w:numPr>
        <w:tabs>
          <w:tab w:val="left" w:pos="-936"/>
          <w:tab w:val="left" w:pos="-216"/>
          <w:tab w:val="left" w:pos="810"/>
          <w:tab w:val="left" w:pos="1224"/>
          <w:tab w:val="left" w:pos="1944"/>
          <w:tab w:val="left" w:pos="2664"/>
          <w:tab w:val="left" w:pos="3384"/>
          <w:tab w:val="left" w:pos="4104"/>
          <w:tab w:val="left" w:pos="4824"/>
          <w:tab w:val="left" w:pos="5544"/>
          <w:tab w:val="left" w:pos="6264"/>
          <w:tab w:val="left" w:pos="6984"/>
          <w:tab w:val="left" w:pos="7704"/>
          <w:tab w:val="left" w:pos="8424"/>
          <w:tab w:val="left" w:pos="9144"/>
          <w:tab w:val="left" w:pos="9864"/>
        </w:tabs>
        <w:ind w:left="720"/>
        <w:rPr>
          <w:rFonts w:ascii="Arial" w:hAnsi="Arial" w:cs="Arial"/>
          <w:sz w:val="28"/>
        </w:rPr>
      </w:pPr>
      <w:r w:rsidRPr="00D660E2">
        <w:rPr>
          <w:rFonts w:ascii="Arial" w:hAnsi="Arial" w:cs="Arial"/>
          <w:szCs w:val="20"/>
        </w:rPr>
        <w:t xml:space="preserve">Required to be in </w:t>
      </w:r>
      <w:proofErr w:type="gramStart"/>
      <w:r w:rsidRPr="00D660E2">
        <w:rPr>
          <w:rFonts w:ascii="Arial" w:hAnsi="Arial" w:cs="Arial"/>
          <w:szCs w:val="20"/>
        </w:rPr>
        <w:t>business</w:t>
      </w:r>
      <w:proofErr w:type="gramEnd"/>
      <w:r w:rsidRPr="00D660E2">
        <w:rPr>
          <w:rFonts w:ascii="Arial" w:hAnsi="Arial" w:cs="Arial"/>
          <w:szCs w:val="20"/>
        </w:rPr>
        <w:t xml:space="preserve"> 2 years</w:t>
      </w:r>
    </w:p>
    <w:p w14:paraId="5282E27C" w14:textId="77777777" w:rsidR="0013025B" w:rsidRPr="005D5EFD" w:rsidRDefault="0013025B" w:rsidP="0013025B">
      <w:pPr>
        <w:numPr>
          <w:ilvl w:val="0"/>
          <w:numId w:val="25"/>
        </w:numPr>
        <w:tabs>
          <w:tab w:val="left" w:pos="-936"/>
          <w:tab w:val="left" w:pos="-216"/>
          <w:tab w:val="left" w:pos="720"/>
          <w:tab w:val="left" w:pos="1944"/>
          <w:tab w:val="left" w:pos="2664"/>
          <w:tab w:val="left" w:pos="3384"/>
          <w:tab w:val="left" w:pos="4104"/>
          <w:tab w:val="left" w:pos="4824"/>
          <w:tab w:val="left" w:pos="5544"/>
          <w:tab w:val="left" w:pos="6264"/>
          <w:tab w:val="left" w:pos="6984"/>
          <w:tab w:val="left" w:pos="7704"/>
          <w:tab w:val="left" w:pos="8424"/>
          <w:tab w:val="left" w:pos="9144"/>
          <w:tab w:val="left" w:pos="9864"/>
        </w:tabs>
        <w:ind w:left="720" w:right="504"/>
        <w:rPr>
          <w:rFonts w:ascii="Arial" w:hAnsi="Arial" w:cs="Arial"/>
        </w:rPr>
      </w:pPr>
      <w:r w:rsidRPr="005D5EFD">
        <w:rPr>
          <w:rFonts w:ascii="Arial" w:hAnsi="Arial" w:cs="Arial"/>
          <w:szCs w:val="20"/>
        </w:rPr>
        <w:t>Actively participate in social media by sharing and posting on the NAWBO-SFBA social media platforms</w:t>
      </w:r>
    </w:p>
    <w:p w14:paraId="02379913" w14:textId="77777777" w:rsidR="0013025B" w:rsidRDefault="0013025B" w:rsidP="0013025B">
      <w:pPr>
        <w:rPr>
          <w:rFonts w:ascii="Arial" w:hAnsi="Arial" w:cs="Arial"/>
          <w:b/>
          <w:bCs/>
          <w:sz w:val="32"/>
          <w:szCs w:val="32"/>
        </w:rPr>
      </w:pPr>
      <w:r>
        <w:rPr>
          <w:rFonts w:ascii="Arial" w:hAnsi="Arial" w:cs="Arial"/>
          <w:b/>
          <w:bCs/>
          <w:sz w:val="32"/>
          <w:szCs w:val="32"/>
        </w:rPr>
        <w:br w:type="page"/>
      </w:r>
    </w:p>
    <w:p w14:paraId="29F82234" w14:textId="77777777" w:rsidR="0013025B" w:rsidRPr="000A329F" w:rsidRDefault="0013025B" w:rsidP="0013025B">
      <w:pPr>
        <w:jc w:val="center"/>
        <w:rPr>
          <w:rFonts w:ascii="Arial" w:hAnsi="Arial" w:cs="Arial"/>
          <w:b/>
          <w:bCs/>
          <w:sz w:val="32"/>
          <w:szCs w:val="32"/>
        </w:rPr>
      </w:pPr>
      <w:r>
        <w:rPr>
          <w:rFonts w:ascii="Arial" w:hAnsi="Arial" w:cs="Arial"/>
          <w:b/>
          <w:bCs/>
          <w:sz w:val="32"/>
          <w:szCs w:val="32"/>
        </w:rPr>
        <w:lastRenderedPageBreak/>
        <w:t>Exhibit M</w:t>
      </w:r>
    </w:p>
    <w:p w14:paraId="2F44F67E" w14:textId="77777777" w:rsidR="0013025B" w:rsidRPr="000A329F" w:rsidRDefault="0013025B" w:rsidP="0013025B">
      <w:pPr>
        <w:jc w:val="center"/>
        <w:rPr>
          <w:rFonts w:ascii="Arial" w:hAnsi="Arial" w:cs="Arial"/>
          <w:b/>
          <w:bCs/>
          <w:sz w:val="32"/>
          <w:szCs w:val="32"/>
        </w:rPr>
      </w:pPr>
      <w:r w:rsidRPr="000A329F">
        <w:rPr>
          <w:rFonts w:ascii="Arial" w:hAnsi="Arial" w:cs="Arial"/>
          <w:b/>
          <w:bCs/>
          <w:sz w:val="32"/>
          <w:szCs w:val="32"/>
        </w:rPr>
        <w:t xml:space="preserve">Volunteer Role Description – Vice President </w:t>
      </w:r>
      <w:r>
        <w:rPr>
          <w:rFonts w:ascii="Arial" w:hAnsi="Arial" w:cs="Arial"/>
          <w:b/>
          <w:bCs/>
          <w:sz w:val="32"/>
          <w:szCs w:val="32"/>
        </w:rPr>
        <w:t>Member Services</w:t>
      </w:r>
    </w:p>
    <w:p w14:paraId="03B102D7" w14:textId="77777777" w:rsidR="0013025B" w:rsidRPr="000A329F" w:rsidRDefault="0013025B" w:rsidP="0013025B">
      <w:pPr>
        <w:jc w:val="center"/>
        <w:rPr>
          <w:rFonts w:ascii="Arial" w:hAnsi="Arial" w:cs="Arial"/>
          <w:b/>
          <w:bCs/>
          <w:sz w:val="32"/>
          <w:szCs w:val="32"/>
        </w:rPr>
      </w:pPr>
    </w:p>
    <w:p w14:paraId="38C69506" w14:textId="77777777" w:rsidR="0013025B" w:rsidRDefault="0013025B" w:rsidP="0013025B">
      <w:pPr>
        <w:jc w:val="center"/>
        <w:rPr>
          <w:rFonts w:ascii="Arial" w:hAnsi="Arial" w:cs="Arial"/>
          <w:b/>
        </w:rPr>
      </w:pPr>
      <w:r>
        <w:rPr>
          <w:noProof/>
        </w:rPr>
        <w:drawing>
          <wp:inline distT="0" distB="0" distL="0" distR="0" wp14:anchorId="2138A652" wp14:editId="642544B0">
            <wp:extent cx="2522220" cy="762000"/>
            <wp:effectExtent l="0" t="0" r="0" b="0"/>
            <wp:docPr id="12" name="Picture 1" descr="NAWBO_Hlogo_SanFrancis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WBO_Hlogo_SanFrancisc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22220" cy="762000"/>
                    </a:xfrm>
                    <a:prstGeom prst="rect">
                      <a:avLst/>
                    </a:prstGeom>
                    <a:noFill/>
                    <a:ln>
                      <a:noFill/>
                    </a:ln>
                  </pic:spPr>
                </pic:pic>
              </a:graphicData>
            </a:graphic>
          </wp:inline>
        </w:drawing>
      </w:r>
    </w:p>
    <w:p w14:paraId="354FD362" w14:textId="77777777" w:rsidR="0013025B" w:rsidRDefault="0013025B" w:rsidP="0013025B">
      <w:pPr>
        <w:jc w:val="center"/>
        <w:rPr>
          <w:rFonts w:ascii="Arial" w:hAnsi="Arial" w:cs="Arial"/>
          <w:b/>
        </w:rPr>
      </w:pPr>
    </w:p>
    <w:p w14:paraId="526D2606" w14:textId="77777777" w:rsidR="0013025B" w:rsidRPr="00506C0E" w:rsidRDefault="0013025B" w:rsidP="0013025B">
      <w:pPr>
        <w:jc w:val="center"/>
        <w:rPr>
          <w:rFonts w:ascii="Arial" w:hAnsi="Arial" w:cs="Arial"/>
          <w:b/>
          <w:sz w:val="32"/>
          <w:szCs w:val="32"/>
        </w:rPr>
      </w:pPr>
      <w:r w:rsidRPr="00506C0E">
        <w:rPr>
          <w:rFonts w:ascii="Arial" w:hAnsi="Arial" w:cs="Arial"/>
          <w:b/>
          <w:sz w:val="32"/>
          <w:szCs w:val="32"/>
        </w:rPr>
        <w:t>NAWBO-SFBA Volunteer Role Description</w:t>
      </w:r>
    </w:p>
    <w:p w14:paraId="4058A2B3" w14:textId="77777777" w:rsidR="0013025B" w:rsidRPr="00506C0E" w:rsidRDefault="0013025B" w:rsidP="0013025B">
      <w:pPr>
        <w:jc w:val="center"/>
        <w:rPr>
          <w:rFonts w:ascii="Arial" w:hAnsi="Arial" w:cs="Arial"/>
          <w:sz w:val="32"/>
          <w:szCs w:val="32"/>
        </w:rPr>
      </w:pPr>
      <w:r w:rsidRPr="00506C0E">
        <w:rPr>
          <w:rFonts w:ascii="Arial" w:hAnsi="Arial" w:cs="Arial"/>
          <w:b/>
          <w:sz w:val="32"/>
          <w:szCs w:val="32"/>
        </w:rPr>
        <w:t xml:space="preserve">Vice President, </w:t>
      </w:r>
      <w:r>
        <w:rPr>
          <w:rFonts w:ascii="Arial" w:hAnsi="Arial" w:cs="Arial"/>
          <w:b/>
          <w:sz w:val="32"/>
          <w:szCs w:val="32"/>
        </w:rPr>
        <w:t>Member Services</w:t>
      </w:r>
    </w:p>
    <w:p w14:paraId="236683CC" w14:textId="77777777" w:rsidR="0013025B" w:rsidRPr="00506C0E" w:rsidRDefault="0013025B" w:rsidP="0013025B">
      <w:pPr>
        <w:jc w:val="center"/>
        <w:rPr>
          <w:rFonts w:ascii="Arial" w:hAnsi="Arial" w:cs="Arial"/>
        </w:rPr>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3798"/>
        <w:gridCol w:w="5552"/>
      </w:tblGrid>
      <w:tr w:rsidR="0013025B" w:rsidRPr="00506C0E" w14:paraId="2A4C75A0" w14:textId="77777777" w:rsidTr="006E5E4A">
        <w:tc>
          <w:tcPr>
            <w:tcW w:w="3888" w:type="dxa"/>
          </w:tcPr>
          <w:p w14:paraId="2EDAE9A0" w14:textId="77777777" w:rsidR="0013025B" w:rsidRPr="00506C0E" w:rsidRDefault="0013025B" w:rsidP="006E5E4A">
            <w:pPr>
              <w:rPr>
                <w:rFonts w:ascii="Arial" w:hAnsi="Arial" w:cs="Arial"/>
              </w:rPr>
            </w:pPr>
            <w:r w:rsidRPr="00506C0E">
              <w:rPr>
                <w:rFonts w:ascii="Arial" w:hAnsi="Arial" w:cs="Arial"/>
              </w:rPr>
              <w:t xml:space="preserve">Role:  Vice President </w:t>
            </w:r>
          </w:p>
        </w:tc>
        <w:tc>
          <w:tcPr>
            <w:tcW w:w="5688" w:type="dxa"/>
          </w:tcPr>
          <w:p w14:paraId="1F4161AA" w14:textId="77777777" w:rsidR="0013025B" w:rsidRPr="00506C0E" w:rsidRDefault="0013025B" w:rsidP="006E5E4A">
            <w:pPr>
              <w:rPr>
                <w:rFonts w:ascii="Arial" w:hAnsi="Arial" w:cs="Arial"/>
                <w:b/>
              </w:rPr>
            </w:pPr>
            <w:r>
              <w:rPr>
                <w:rFonts w:ascii="Arial" w:hAnsi="Arial" w:cs="Arial"/>
              </w:rPr>
              <w:t>Member Services</w:t>
            </w:r>
          </w:p>
        </w:tc>
      </w:tr>
      <w:tr w:rsidR="0013025B" w:rsidRPr="00506C0E" w14:paraId="316DCD98" w14:textId="77777777" w:rsidTr="006E5E4A">
        <w:tc>
          <w:tcPr>
            <w:tcW w:w="3888" w:type="dxa"/>
          </w:tcPr>
          <w:p w14:paraId="52493DCF" w14:textId="77777777" w:rsidR="0013025B" w:rsidRPr="00506C0E" w:rsidRDefault="0013025B" w:rsidP="006E5E4A">
            <w:pPr>
              <w:rPr>
                <w:rFonts w:ascii="Arial" w:hAnsi="Arial" w:cs="Arial"/>
              </w:rPr>
            </w:pPr>
            <w:r w:rsidRPr="00506C0E">
              <w:rPr>
                <w:rFonts w:ascii="Arial" w:hAnsi="Arial" w:cs="Arial"/>
              </w:rPr>
              <w:t>General Function:</w:t>
            </w:r>
          </w:p>
        </w:tc>
        <w:tc>
          <w:tcPr>
            <w:tcW w:w="5688" w:type="dxa"/>
          </w:tcPr>
          <w:p w14:paraId="5ED5215D" w14:textId="77777777" w:rsidR="0013025B" w:rsidRPr="00506C0E" w:rsidRDefault="0013025B" w:rsidP="006E5E4A">
            <w:pPr>
              <w:rPr>
                <w:rFonts w:ascii="Arial" w:hAnsi="Arial" w:cs="Arial"/>
              </w:rPr>
            </w:pPr>
            <w:r w:rsidRPr="00506C0E">
              <w:rPr>
                <w:rFonts w:ascii="Arial" w:hAnsi="Arial" w:cs="Arial"/>
              </w:rPr>
              <w:t xml:space="preserve">Oversee </w:t>
            </w:r>
            <w:r>
              <w:rPr>
                <w:rFonts w:ascii="Arial" w:hAnsi="Arial" w:cs="Arial"/>
              </w:rPr>
              <w:t>Professional Development Forums, Leaders’ Circle liaison</w:t>
            </w:r>
            <w:r w:rsidRPr="00506C0E">
              <w:rPr>
                <w:rFonts w:ascii="Arial" w:hAnsi="Arial" w:cs="Arial"/>
              </w:rPr>
              <w:t xml:space="preserve"> and </w:t>
            </w:r>
            <w:r>
              <w:rPr>
                <w:rFonts w:ascii="Arial" w:hAnsi="Arial" w:cs="Arial"/>
              </w:rPr>
              <w:t>Success Circle liaison</w:t>
            </w:r>
            <w:r w:rsidRPr="00506C0E">
              <w:rPr>
                <w:rFonts w:ascii="Arial" w:hAnsi="Arial" w:cs="Arial"/>
              </w:rPr>
              <w:t xml:space="preserve"> as needed through creation, collaboration, maintenance, team building, and retention of AD’s and committees.</w:t>
            </w:r>
          </w:p>
        </w:tc>
      </w:tr>
      <w:tr w:rsidR="0013025B" w:rsidRPr="00506C0E" w14:paraId="79183F94" w14:textId="77777777" w:rsidTr="006E5E4A">
        <w:tc>
          <w:tcPr>
            <w:tcW w:w="3888" w:type="dxa"/>
          </w:tcPr>
          <w:p w14:paraId="5C750DC5" w14:textId="77777777" w:rsidR="0013025B" w:rsidRPr="00506C0E" w:rsidRDefault="0013025B" w:rsidP="006E5E4A">
            <w:pPr>
              <w:rPr>
                <w:rFonts w:ascii="Arial" w:hAnsi="Arial" w:cs="Arial"/>
              </w:rPr>
            </w:pPr>
            <w:r w:rsidRPr="00506C0E">
              <w:rPr>
                <w:rFonts w:ascii="Arial" w:hAnsi="Arial" w:cs="Arial"/>
              </w:rPr>
              <w:t xml:space="preserve">Board Director: </w:t>
            </w:r>
          </w:p>
        </w:tc>
        <w:tc>
          <w:tcPr>
            <w:tcW w:w="5688" w:type="dxa"/>
          </w:tcPr>
          <w:p w14:paraId="119E1855" w14:textId="77777777" w:rsidR="0013025B" w:rsidRPr="00506C0E" w:rsidRDefault="0013025B" w:rsidP="006E5E4A">
            <w:pPr>
              <w:rPr>
                <w:rFonts w:ascii="Arial" w:hAnsi="Arial" w:cs="Arial"/>
              </w:rPr>
            </w:pPr>
            <w:r>
              <w:rPr>
                <w:rFonts w:ascii="Arial" w:hAnsi="Arial" w:cs="Arial"/>
              </w:rPr>
              <w:t>yes</w:t>
            </w:r>
          </w:p>
        </w:tc>
      </w:tr>
      <w:tr w:rsidR="0013025B" w:rsidRPr="00506C0E" w14:paraId="18973C3D" w14:textId="77777777" w:rsidTr="006E5E4A">
        <w:tc>
          <w:tcPr>
            <w:tcW w:w="3888" w:type="dxa"/>
          </w:tcPr>
          <w:p w14:paraId="324C14A4" w14:textId="77777777" w:rsidR="0013025B" w:rsidRPr="00506C0E" w:rsidRDefault="0013025B" w:rsidP="006E5E4A">
            <w:pPr>
              <w:rPr>
                <w:rFonts w:ascii="Arial" w:hAnsi="Arial" w:cs="Arial"/>
              </w:rPr>
            </w:pPr>
            <w:r w:rsidRPr="00506C0E">
              <w:rPr>
                <w:rFonts w:ascii="Arial" w:hAnsi="Arial" w:cs="Arial"/>
              </w:rPr>
              <w:t>Name of Individual Fulfilling the Role:</w:t>
            </w:r>
          </w:p>
        </w:tc>
        <w:tc>
          <w:tcPr>
            <w:tcW w:w="5688" w:type="dxa"/>
          </w:tcPr>
          <w:p w14:paraId="2BC0A56E" w14:textId="25438168" w:rsidR="0013025B" w:rsidRPr="00506C0E" w:rsidRDefault="0013025B" w:rsidP="006E5E4A">
            <w:pPr>
              <w:rPr>
                <w:rFonts w:ascii="Arial" w:hAnsi="Arial" w:cs="Arial"/>
              </w:rPr>
            </w:pPr>
          </w:p>
        </w:tc>
      </w:tr>
      <w:tr w:rsidR="0013025B" w:rsidRPr="00506C0E" w14:paraId="26609904" w14:textId="77777777" w:rsidTr="006E5E4A">
        <w:tc>
          <w:tcPr>
            <w:tcW w:w="3888" w:type="dxa"/>
          </w:tcPr>
          <w:p w14:paraId="7CEEAA60" w14:textId="77777777" w:rsidR="0013025B" w:rsidRPr="00506C0E" w:rsidRDefault="0013025B" w:rsidP="006E5E4A">
            <w:pPr>
              <w:rPr>
                <w:rFonts w:ascii="Arial" w:hAnsi="Arial" w:cs="Arial"/>
              </w:rPr>
            </w:pPr>
            <w:r w:rsidRPr="00506C0E">
              <w:rPr>
                <w:rFonts w:ascii="Arial" w:hAnsi="Arial" w:cs="Arial"/>
              </w:rPr>
              <w:t>Level:</w:t>
            </w:r>
          </w:p>
        </w:tc>
        <w:tc>
          <w:tcPr>
            <w:tcW w:w="5688" w:type="dxa"/>
          </w:tcPr>
          <w:p w14:paraId="6B0B2A3F" w14:textId="77777777" w:rsidR="0013025B" w:rsidRPr="00506C0E" w:rsidRDefault="0013025B" w:rsidP="006E5E4A">
            <w:pPr>
              <w:rPr>
                <w:rFonts w:ascii="Arial" w:hAnsi="Arial" w:cs="Arial"/>
              </w:rPr>
            </w:pPr>
            <w:r w:rsidRPr="00506C0E">
              <w:rPr>
                <w:rFonts w:ascii="Arial" w:hAnsi="Arial" w:cs="Arial"/>
              </w:rPr>
              <w:t xml:space="preserve">Vice President; </w:t>
            </w:r>
            <w:r>
              <w:rPr>
                <w:rFonts w:ascii="Arial" w:hAnsi="Arial" w:cs="Arial"/>
              </w:rPr>
              <w:t xml:space="preserve">Voting </w:t>
            </w:r>
            <w:r w:rsidRPr="00506C0E">
              <w:rPr>
                <w:rFonts w:ascii="Arial" w:hAnsi="Arial" w:cs="Arial"/>
              </w:rPr>
              <w:t>Board member</w:t>
            </w:r>
          </w:p>
        </w:tc>
      </w:tr>
    </w:tbl>
    <w:p w14:paraId="62DAF81B" w14:textId="77777777" w:rsidR="0013025B" w:rsidRPr="00506C0E" w:rsidRDefault="0013025B" w:rsidP="0013025B">
      <w:pPr>
        <w:pBdr>
          <w:bottom w:val="single" w:sz="12" w:space="1" w:color="auto"/>
        </w:pBdr>
        <w:rPr>
          <w:rFonts w:ascii="Arial" w:hAnsi="Arial" w:cs="Arial"/>
        </w:rPr>
      </w:pPr>
    </w:p>
    <w:p w14:paraId="056D12DB" w14:textId="77777777" w:rsidR="0013025B" w:rsidRPr="00506C0E" w:rsidRDefault="0013025B" w:rsidP="0013025B">
      <w:pPr>
        <w:rPr>
          <w:rFonts w:ascii="Arial" w:hAnsi="Arial" w:cs="Arial"/>
        </w:rPr>
      </w:pPr>
    </w:p>
    <w:p w14:paraId="44791661" w14:textId="77777777" w:rsidR="0013025B" w:rsidRPr="00506C0E" w:rsidRDefault="0013025B" w:rsidP="0013025B">
      <w:pPr>
        <w:rPr>
          <w:rFonts w:ascii="Arial" w:hAnsi="Arial" w:cs="Arial"/>
          <w:b/>
        </w:rPr>
      </w:pPr>
      <w:r w:rsidRPr="00506C0E">
        <w:rPr>
          <w:rFonts w:ascii="Arial" w:hAnsi="Arial" w:cs="Arial"/>
          <w:b/>
        </w:rPr>
        <w:t>Purpose of the Role:</w:t>
      </w:r>
    </w:p>
    <w:p w14:paraId="745C5144" w14:textId="77777777" w:rsidR="0013025B" w:rsidRPr="00506C0E" w:rsidRDefault="0013025B" w:rsidP="0013025B">
      <w:pPr>
        <w:rPr>
          <w:rFonts w:ascii="Arial" w:hAnsi="Arial" w:cs="Arial"/>
        </w:rPr>
      </w:pPr>
    </w:p>
    <w:p w14:paraId="14A6893A" w14:textId="77777777" w:rsidR="0013025B" w:rsidRPr="00506C0E" w:rsidRDefault="0013025B" w:rsidP="0013025B">
      <w:pPr>
        <w:rPr>
          <w:rFonts w:ascii="Arial" w:hAnsi="Arial" w:cs="Arial"/>
        </w:rPr>
      </w:pPr>
      <w:r w:rsidRPr="00506C0E">
        <w:rPr>
          <w:rFonts w:ascii="Arial" w:hAnsi="Arial" w:cs="Arial"/>
        </w:rPr>
        <w:t xml:space="preserve">VP of </w:t>
      </w:r>
      <w:r>
        <w:rPr>
          <w:rFonts w:ascii="Arial" w:hAnsi="Arial" w:cs="Arial"/>
        </w:rPr>
        <w:t>Member Services</w:t>
      </w:r>
      <w:r w:rsidRPr="00506C0E">
        <w:rPr>
          <w:rFonts w:ascii="Arial" w:hAnsi="Arial" w:cs="Arial"/>
        </w:rPr>
        <w:t xml:space="preserve"> is a Director on the NAWBO-SFBA board and overs</w:t>
      </w:r>
      <w:r>
        <w:rPr>
          <w:rFonts w:ascii="Arial" w:hAnsi="Arial" w:cs="Arial"/>
        </w:rPr>
        <w:t xml:space="preserve">ees the activities </w:t>
      </w:r>
      <w:proofErr w:type="gramStart"/>
      <w:r>
        <w:rPr>
          <w:rFonts w:ascii="Arial" w:hAnsi="Arial" w:cs="Arial"/>
        </w:rPr>
        <w:t>relative</w:t>
      </w:r>
      <w:proofErr w:type="gramEnd"/>
      <w:r>
        <w:rPr>
          <w:rFonts w:ascii="Arial" w:hAnsi="Arial" w:cs="Arial"/>
        </w:rPr>
        <w:t xml:space="preserve"> to membership</w:t>
      </w:r>
      <w:r w:rsidRPr="00506C0E">
        <w:rPr>
          <w:rFonts w:ascii="Arial" w:hAnsi="Arial" w:cs="Arial"/>
        </w:rPr>
        <w:t>:</w:t>
      </w:r>
      <w:r>
        <w:rPr>
          <w:rFonts w:ascii="Arial" w:hAnsi="Arial" w:cs="Arial"/>
        </w:rPr>
        <w:t xml:space="preserve"> Recruitment of new members,</w:t>
      </w:r>
      <w:r w:rsidRPr="00506C0E">
        <w:rPr>
          <w:rFonts w:ascii="Arial" w:hAnsi="Arial" w:cs="Arial"/>
        </w:rPr>
        <w:t xml:space="preserve"> </w:t>
      </w:r>
      <w:r>
        <w:rPr>
          <w:rFonts w:ascii="Arial" w:hAnsi="Arial" w:cs="Arial"/>
        </w:rPr>
        <w:t>Member Retention and Member Engagement</w:t>
      </w:r>
      <w:r w:rsidRPr="00506C0E">
        <w:rPr>
          <w:rFonts w:ascii="Arial" w:hAnsi="Arial" w:cs="Arial"/>
        </w:rPr>
        <w:t xml:space="preserve">.  In addition to overseeing the committees outlined below, the VP of </w:t>
      </w:r>
      <w:r>
        <w:rPr>
          <w:rFonts w:ascii="Arial" w:hAnsi="Arial" w:cs="Arial"/>
        </w:rPr>
        <w:t>Member Services</w:t>
      </w:r>
      <w:r w:rsidRPr="00506C0E">
        <w:rPr>
          <w:rFonts w:ascii="Arial" w:hAnsi="Arial" w:cs="Arial"/>
        </w:rPr>
        <w:t xml:space="preserve"> prepares a board report, attends monthly board meetings, and holds a </w:t>
      </w:r>
      <w:r>
        <w:rPr>
          <w:rFonts w:ascii="Arial" w:hAnsi="Arial" w:cs="Arial"/>
        </w:rPr>
        <w:t>month</w:t>
      </w:r>
      <w:r w:rsidRPr="00506C0E">
        <w:rPr>
          <w:rFonts w:ascii="Arial" w:hAnsi="Arial" w:cs="Arial"/>
        </w:rPr>
        <w:t xml:space="preserve">ly call or meeting with the </w:t>
      </w:r>
      <w:r>
        <w:rPr>
          <w:rFonts w:ascii="Arial" w:hAnsi="Arial" w:cs="Arial"/>
        </w:rPr>
        <w:t>member services committee members. The VP</w:t>
      </w:r>
      <w:r w:rsidRPr="00506C0E">
        <w:rPr>
          <w:rFonts w:ascii="Arial" w:hAnsi="Arial" w:cs="Arial"/>
        </w:rPr>
        <w:t xml:space="preserve"> works with other board members to develop strategy and programs to enrich and improve the quality of NAWBO-SFBA programs</w:t>
      </w:r>
      <w:r>
        <w:rPr>
          <w:rFonts w:ascii="Arial" w:hAnsi="Arial" w:cs="Arial"/>
        </w:rPr>
        <w:t xml:space="preserve"> so that members stay engaged, i.e. New Member Orientations and Member Only Mixers.</w:t>
      </w:r>
    </w:p>
    <w:p w14:paraId="53EB42B9" w14:textId="77777777" w:rsidR="0013025B" w:rsidRPr="00506C0E" w:rsidRDefault="0013025B" w:rsidP="0013025B">
      <w:pPr>
        <w:rPr>
          <w:rFonts w:ascii="Arial" w:hAnsi="Arial" w:cs="Arial"/>
        </w:rPr>
      </w:pPr>
    </w:p>
    <w:p w14:paraId="036B8615" w14:textId="77777777" w:rsidR="0013025B" w:rsidRPr="00506C0E" w:rsidRDefault="0013025B" w:rsidP="0013025B">
      <w:pPr>
        <w:rPr>
          <w:rFonts w:ascii="Arial" w:hAnsi="Arial" w:cs="Arial"/>
          <w:b/>
        </w:rPr>
      </w:pPr>
      <w:r w:rsidRPr="00506C0E">
        <w:rPr>
          <w:rFonts w:ascii="Arial" w:hAnsi="Arial" w:cs="Arial"/>
          <w:b/>
        </w:rPr>
        <w:t>Specific Activities this Role is Responsible For:</w:t>
      </w:r>
    </w:p>
    <w:p w14:paraId="4F03830F" w14:textId="77777777" w:rsidR="0013025B" w:rsidRPr="00506C0E" w:rsidRDefault="0013025B" w:rsidP="0013025B">
      <w:pPr>
        <w:ind w:left="720"/>
        <w:rPr>
          <w:rFonts w:ascii="Arial" w:hAnsi="Arial" w:cs="Arial"/>
        </w:rPr>
      </w:pPr>
    </w:p>
    <w:p w14:paraId="54C7AF77" w14:textId="77777777" w:rsidR="0013025B" w:rsidRPr="005D5EFD" w:rsidRDefault="0013025B" w:rsidP="0013025B">
      <w:pPr>
        <w:numPr>
          <w:ilvl w:val="0"/>
          <w:numId w:val="26"/>
        </w:numPr>
        <w:rPr>
          <w:rFonts w:ascii="Arial" w:hAnsi="Arial" w:cs="Arial"/>
          <w:b/>
        </w:rPr>
      </w:pPr>
      <w:r>
        <w:rPr>
          <w:rFonts w:ascii="Arial" w:hAnsi="Arial" w:cs="Arial"/>
        </w:rPr>
        <w:t>The VP of Member Services is responsible for overseeing the following Associate Directors:</w:t>
      </w:r>
    </w:p>
    <w:p w14:paraId="0BA339FB" w14:textId="77777777" w:rsidR="0013025B" w:rsidRDefault="0013025B" w:rsidP="0013025B">
      <w:pPr>
        <w:numPr>
          <w:ilvl w:val="1"/>
          <w:numId w:val="26"/>
        </w:numPr>
        <w:rPr>
          <w:rFonts w:ascii="Arial" w:hAnsi="Arial" w:cs="Arial"/>
          <w:b/>
        </w:rPr>
      </w:pPr>
      <w:r>
        <w:rPr>
          <w:rFonts w:ascii="Arial" w:hAnsi="Arial" w:cs="Arial"/>
        </w:rPr>
        <w:t xml:space="preserve">Oversee Member Recruitment </w:t>
      </w:r>
      <w:r w:rsidRPr="005D5EFD">
        <w:rPr>
          <w:rFonts w:ascii="Arial" w:hAnsi="Arial" w:cs="Arial"/>
        </w:rPr>
        <w:t xml:space="preserve">Associate Director: </w:t>
      </w:r>
    </w:p>
    <w:p w14:paraId="0FF40C2E" w14:textId="77777777" w:rsidR="0013025B" w:rsidRPr="008B4283" w:rsidRDefault="0013025B" w:rsidP="0013025B">
      <w:pPr>
        <w:numPr>
          <w:ilvl w:val="2"/>
          <w:numId w:val="26"/>
        </w:numPr>
        <w:rPr>
          <w:rFonts w:ascii="Arial" w:hAnsi="Arial" w:cs="Arial"/>
        </w:rPr>
      </w:pPr>
      <w:r w:rsidRPr="008B4283">
        <w:rPr>
          <w:rFonts w:ascii="Arial" w:hAnsi="Arial" w:cs="Arial"/>
        </w:rPr>
        <w:t>Assist new members with the Navigating NAWBO 30 Day Challenge</w:t>
      </w:r>
    </w:p>
    <w:p w14:paraId="20840AD1" w14:textId="77777777" w:rsidR="0013025B" w:rsidRDefault="0013025B" w:rsidP="0013025B">
      <w:pPr>
        <w:numPr>
          <w:ilvl w:val="2"/>
          <w:numId w:val="26"/>
        </w:numPr>
        <w:rPr>
          <w:rFonts w:ascii="Arial" w:hAnsi="Arial" w:cs="Arial"/>
          <w:b/>
        </w:rPr>
      </w:pPr>
      <w:r w:rsidRPr="005D5EFD">
        <w:rPr>
          <w:rFonts w:ascii="Arial" w:hAnsi="Arial" w:cs="Arial"/>
        </w:rPr>
        <w:t xml:space="preserve">Work on building stronger </w:t>
      </w:r>
      <w:r>
        <w:rPr>
          <w:rFonts w:ascii="Arial" w:hAnsi="Arial" w:cs="Arial"/>
        </w:rPr>
        <w:t>connections among corporate partners and affiliate partners</w:t>
      </w:r>
      <w:r w:rsidRPr="005D5EFD">
        <w:rPr>
          <w:rFonts w:ascii="Arial" w:hAnsi="Arial" w:cs="Arial"/>
        </w:rPr>
        <w:t xml:space="preserve"> in the San Francisco Bay Area</w:t>
      </w:r>
      <w:r>
        <w:rPr>
          <w:rFonts w:ascii="Arial" w:hAnsi="Arial" w:cs="Arial"/>
        </w:rPr>
        <w:t xml:space="preserve"> to foster the growth of the membership</w:t>
      </w:r>
    </w:p>
    <w:p w14:paraId="049FC00F" w14:textId="77777777" w:rsidR="0013025B" w:rsidRPr="007E47CB" w:rsidRDefault="0013025B" w:rsidP="0013025B">
      <w:pPr>
        <w:pStyle w:val="ListParagraph"/>
        <w:numPr>
          <w:ilvl w:val="2"/>
          <w:numId w:val="26"/>
        </w:numPr>
        <w:rPr>
          <w:rFonts w:ascii="Arial" w:hAnsi="Arial" w:cs="Arial"/>
        </w:rPr>
      </w:pPr>
      <w:r>
        <w:rPr>
          <w:rFonts w:ascii="Arial" w:hAnsi="Arial" w:cs="Arial"/>
          <w:bCs/>
        </w:rPr>
        <w:t xml:space="preserve">Organize and find a host for the New Member Orientations: </w:t>
      </w:r>
      <w:r w:rsidRPr="007E47CB">
        <w:rPr>
          <w:rFonts w:ascii="Arial" w:hAnsi="Arial" w:cs="Arial"/>
          <w:bCs/>
        </w:rPr>
        <w:t xml:space="preserve">Purpose and General Overview of the New Member Orientation: </w:t>
      </w:r>
      <w:r w:rsidRPr="007E47CB">
        <w:rPr>
          <w:rFonts w:ascii="Arial" w:hAnsi="Arial" w:cs="Arial"/>
        </w:rPr>
        <w:t xml:space="preserve">This event is open to non-members, potential members, new members and </w:t>
      </w:r>
      <w:r w:rsidRPr="007E47CB">
        <w:rPr>
          <w:rFonts w:ascii="Arial" w:hAnsi="Arial" w:cs="Arial"/>
        </w:rPr>
        <w:lastRenderedPageBreak/>
        <w:t>seasoned members who want to learn more about NAWBO-SFBA and want to get more involved to optimize their membership.</w:t>
      </w:r>
    </w:p>
    <w:p w14:paraId="7F97A18A" w14:textId="77777777" w:rsidR="0013025B" w:rsidRPr="005D5EFD" w:rsidRDefault="0013025B" w:rsidP="0013025B">
      <w:pPr>
        <w:numPr>
          <w:ilvl w:val="1"/>
          <w:numId w:val="26"/>
        </w:numPr>
        <w:rPr>
          <w:rFonts w:ascii="Arial" w:hAnsi="Arial" w:cs="Arial"/>
          <w:b/>
        </w:rPr>
      </w:pPr>
      <w:r w:rsidRPr="005D5EFD">
        <w:rPr>
          <w:rFonts w:ascii="Arial" w:hAnsi="Arial" w:cs="Arial"/>
        </w:rPr>
        <w:t xml:space="preserve">Oversee </w:t>
      </w:r>
      <w:r>
        <w:rPr>
          <w:rFonts w:ascii="Arial" w:hAnsi="Arial" w:cs="Arial"/>
        </w:rPr>
        <w:t>Member Engagement</w:t>
      </w:r>
      <w:r w:rsidRPr="005D5EFD">
        <w:rPr>
          <w:rFonts w:ascii="Arial" w:hAnsi="Arial" w:cs="Arial"/>
        </w:rPr>
        <w:t xml:space="preserve"> Associate Director:</w:t>
      </w:r>
    </w:p>
    <w:p w14:paraId="771D1DC5" w14:textId="77777777" w:rsidR="0013025B" w:rsidRPr="008B4283" w:rsidRDefault="0013025B" w:rsidP="0013025B">
      <w:pPr>
        <w:numPr>
          <w:ilvl w:val="2"/>
          <w:numId w:val="26"/>
        </w:numPr>
        <w:rPr>
          <w:rFonts w:ascii="Arial" w:hAnsi="Arial" w:cs="Arial"/>
          <w:b/>
        </w:rPr>
      </w:pPr>
      <w:proofErr w:type="gramStart"/>
      <w:r>
        <w:rPr>
          <w:rFonts w:ascii="Arial" w:hAnsi="Arial" w:cs="Arial"/>
        </w:rPr>
        <w:t>Follow</w:t>
      </w:r>
      <w:proofErr w:type="gramEnd"/>
      <w:r>
        <w:rPr>
          <w:rFonts w:ascii="Arial" w:hAnsi="Arial" w:cs="Arial"/>
        </w:rPr>
        <w:t xml:space="preserve"> the 55 Day Engagement Plan</w:t>
      </w:r>
    </w:p>
    <w:p w14:paraId="330C0B79" w14:textId="77777777" w:rsidR="0013025B" w:rsidRPr="007E47CB" w:rsidRDefault="0013025B" w:rsidP="0013025B">
      <w:pPr>
        <w:numPr>
          <w:ilvl w:val="2"/>
          <w:numId w:val="26"/>
        </w:numPr>
        <w:rPr>
          <w:rFonts w:ascii="Arial" w:hAnsi="Arial" w:cs="Arial"/>
          <w:b/>
        </w:rPr>
      </w:pPr>
      <w:r>
        <w:rPr>
          <w:rFonts w:ascii="Arial" w:hAnsi="Arial" w:cs="Arial"/>
        </w:rPr>
        <w:t xml:space="preserve">Organize Member Only Mixers, find a host member or corporate sponsor in various regions throughout the Bay Area to have wine and cheese events where members cane </w:t>
      </w:r>
      <w:proofErr w:type="gramStart"/>
      <w:r>
        <w:rPr>
          <w:rFonts w:ascii="Arial" w:hAnsi="Arial" w:cs="Arial"/>
        </w:rPr>
        <w:t>mingle</w:t>
      </w:r>
      <w:proofErr w:type="gramEnd"/>
      <w:r>
        <w:rPr>
          <w:rFonts w:ascii="Arial" w:hAnsi="Arial" w:cs="Arial"/>
        </w:rPr>
        <w:t xml:space="preserve"> and build relationships and connections</w:t>
      </w:r>
    </w:p>
    <w:p w14:paraId="7020F300" w14:textId="77777777" w:rsidR="0013025B" w:rsidRPr="007E47CB" w:rsidRDefault="0013025B" w:rsidP="0013025B">
      <w:pPr>
        <w:numPr>
          <w:ilvl w:val="2"/>
          <w:numId w:val="26"/>
        </w:numPr>
        <w:rPr>
          <w:rFonts w:ascii="Arial" w:hAnsi="Arial" w:cs="Arial"/>
          <w:b/>
        </w:rPr>
      </w:pPr>
      <w:r>
        <w:rPr>
          <w:rFonts w:ascii="Arial" w:hAnsi="Arial" w:cs="Arial"/>
        </w:rPr>
        <w:t>Work to get members involved on committees</w:t>
      </w:r>
    </w:p>
    <w:p w14:paraId="3B17433B" w14:textId="77777777" w:rsidR="0013025B" w:rsidRPr="008B4283" w:rsidRDefault="0013025B" w:rsidP="0013025B">
      <w:pPr>
        <w:numPr>
          <w:ilvl w:val="2"/>
          <w:numId w:val="26"/>
        </w:numPr>
        <w:rPr>
          <w:rFonts w:ascii="Arial" w:hAnsi="Arial" w:cs="Arial"/>
          <w:b/>
        </w:rPr>
      </w:pPr>
      <w:r>
        <w:rPr>
          <w:rFonts w:ascii="Arial" w:hAnsi="Arial" w:cs="Arial"/>
        </w:rPr>
        <w:t>Follow up with members to make sure they are attending Chapter programs and events</w:t>
      </w:r>
    </w:p>
    <w:p w14:paraId="067B0E92" w14:textId="77777777" w:rsidR="0013025B" w:rsidRPr="008B4283" w:rsidRDefault="0013025B" w:rsidP="0013025B">
      <w:pPr>
        <w:numPr>
          <w:ilvl w:val="2"/>
          <w:numId w:val="26"/>
        </w:numPr>
        <w:rPr>
          <w:rFonts w:ascii="Arial" w:hAnsi="Arial" w:cs="Arial"/>
          <w:b/>
        </w:rPr>
      </w:pPr>
      <w:r w:rsidRPr="007E47CB">
        <w:rPr>
          <w:rFonts w:ascii="Arial" w:hAnsi="Arial" w:cs="Arial"/>
          <w:bCs/>
        </w:rPr>
        <w:t xml:space="preserve">Member engagement and member retention complement each other. The more the member is involved, the better they understand the overall value of NAWBO. An easy way for a member to get involved is by joining a committee. In addition, other chapters have created challenges for new members </w:t>
      </w:r>
      <w:proofErr w:type="gramStart"/>
      <w:r w:rsidRPr="007E47CB">
        <w:rPr>
          <w:rFonts w:ascii="Arial" w:hAnsi="Arial" w:cs="Arial"/>
          <w:bCs/>
        </w:rPr>
        <w:t>as a way to</w:t>
      </w:r>
      <w:proofErr w:type="gramEnd"/>
      <w:r w:rsidRPr="007E47CB">
        <w:rPr>
          <w:rFonts w:ascii="Arial" w:hAnsi="Arial" w:cs="Arial"/>
          <w:bCs/>
        </w:rPr>
        <w:t xml:space="preserve"> get them excited about their membership</w:t>
      </w:r>
    </w:p>
    <w:p w14:paraId="39EAAC3D" w14:textId="77777777" w:rsidR="0013025B" w:rsidRPr="005D5EFD" w:rsidRDefault="0013025B" w:rsidP="0013025B">
      <w:pPr>
        <w:numPr>
          <w:ilvl w:val="1"/>
          <w:numId w:val="26"/>
        </w:numPr>
        <w:rPr>
          <w:rFonts w:ascii="Arial" w:hAnsi="Arial" w:cs="Arial"/>
          <w:b/>
        </w:rPr>
      </w:pPr>
      <w:r w:rsidRPr="005D5EFD">
        <w:rPr>
          <w:rFonts w:ascii="Arial" w:hAnsi="Arial" w:cs="Arial"/>
        </w:rPr>
        <w:t xml:space="preserve">Oversee </w:t>
      </w:r>
      <w:r>
        <w:rPr>
          <w:rFonts w:ascii="Arial" w:hAnsi="Arial" w:cs="Arial"/>
        </w:rPr>
        <w:t>Member Retention</w:t>
      </w:r>
      <w:r w:rsidRPr="005D5EFD">
        <w:rPr>
          <w:rFonts w:ascii="Arial" w:hAnsi="Arial" w:cs="Arial"/>
        </w:rPr>
        <w:t xml:space="preserve"> Associate Director</w:t>
      </w:r>
    </w:p>
    <w:p w14:paraId="7ADE78A6" w14:textId="77777777" w:rsidR="0013025B" w:rsidRPr="008B4283" w:rsidRDefault="0013025B" w:rsidP="0013025B">
      <w:pPr>
        <w:numPr>
          <w:ilvl w:val="2"/>
          <w:numId w:val="26"/>
        </w:numPr>
        <w:rPr>
          <w:rFonts w:ascii="Arial" w:hAnsi="Arial" w:cs="Arial"/>
        </w:rPr>
      </w:pPr>
      <w:r>
        <w:rPr>
          <w:rFonts w:ascii="Arial" w:hAnsi="Arial" w:cs="Arial"/>
        </w:rPr>
        <w:t>Follow the NAWBO National suggested protocol for reaching out to recently lapsed members and soon to renew members</w:t>
      </w:r>
    </w:p>
    <w:p w14:paraId="43C76600" w14:textId="77777777" w:rsidR="0013025B" w:rsidRPr="007E47CB" w:rsidRDefault="0013025B" w:rsidP="0013025B">
      <w:pPr>
        <w:numPr>
          <w:ilvl w:val="2"/>
          <w:numId w:val="26"/>
        </w:numPr>
        <w:rPr>
          <w:rFonts w:ascii="Arial" w:hAnsi="Arial" w:cs="Arial"/>
        </w:rPr>
      </w:pPr>
      <w:r w:rsidRPr="007E47CB">
        <w:rPr>
          <w:rFonts w:ascii="Arial" w:hAnsi="Arial" w:cs="Arial"/>
          <w:bCs/>
        </w:rPr>
        <w:t xml:space="preserve">Current NAWBO members are the best ambassadors of the benefits of NAWBO membership. Most NAWBO members join because they are invited by a member to attend an event. Therefore, the best way to attract new members is through current members referring new members to </w:t>
      </w:r>
      <w:r>
        <w:rPr>
          <w:rFonts w:ascii="Arial" w:hAnsi="Arial" w:cs="Arial"/>
          <w:bCs/>
        </w:rPr>
        <w:t>the</w:t>
      </w:r>
      <w:r w:rsidRPr="007E47CB">
        <w:rPr>
          <w:rFonts w:ascii="Arial" w:hAnsi="Arial" w:cs="Arial"/>
          <w:bCs/>
        </w:rPr>
        <w:t xml:space="preserve"> chapter. </w:t>
      </w:r>
      <w:r>
        <w:rPr>
          <w:rFonts w:ascii="Arial" w:hAnsi="Arial" w:cs="Arial"/>
          <w:bCs/>
        </w:rPr>
        <w:t>There are</w:t>
      </w:r>
      <w:r w:rsidRPr="007E47CB">
        <w:rPr>
          <w:rFonts w:ascii="Arial" w:hAnsi="Arial" w:cs="Arial"/>
          <w:bCs/>
        </w:rPr>
        <w:t xml:space="preserve"> various initiatives NAWBO is working on to help with membership recruitment and best practices shared by other local chapters. </w:t>
      </w:r>
    </w:p>
    <w:p w14:paraId="53A0E4D7" w14:textId="77777777" w:rsidR="0013025B" w:rsidRPr="00D54099" w:rsidRDefault="0013025B" w:rsidP="0013025B">
      <w:pPr>
        <w:ind w:left="2340"/>
        <w:rPr>
          <w:rFonts w:ascii="Arial" w:hAnsi="Arial" w:cs="Arial"/>
          <w:b/>
        </w:rPr>
      </w:pPr>
    </w:p>
    <w:p w14:paraId="5E77F9F3" w14:textId="77777777" w:rsidR="0013025B" w:rsidRPr="00506C0E" w:rsidRDefault="0013025B" w:rsidP="0013025B">
      <w:pPr>
        <w:numPr>
          <w:ilvl w:val="0"/>
          <w:numId w:val="26"/>
        </w:numPr>
        <w:rPr>
          <w:rFonts w:ascii="Arial" w:hAnsi="Arial" w:cs="Arial"/>
        </w:rPr>
      </w:pPr>
      <w:r w:rsidRPr="00506C0E">
        <w:rPr>
          <w:rFonts w:ascii="Arial" w:hAnsi="Arial" w:cs="Arial"/>
          <w:u w:val="single"/>
        </w:rPr>
        <w:t>Planning.</w:t>
      </w:r>
      <w:r w:rsidRPr="00506C0E">
        <w:rPr>
          <w:rFonts w:ascii="Arial" w:hAnsi="Arial" w:cs="Arial"/>
        </w:rPr>
        <w:t xml:space="preserve"> VP of </w:t>
      </w:r>
      <w:r>
        <w:rPr>
          <w:rFonts w:ascii="Arial" w:hAnsi="Arial" w:cs="Arial"/>
        </w:rPr>
        <w:t>Member Services</w:t>
      </w:r>
      <w:r w:rsidRPr="00506C0E">
        <w:rPr>
          <w:rFonts w:ascii="Arial" w:hAnsi="Arial" w:cs="Arial"/>
        </w:rPr>
        <w:t xml:space="preserve"> works with the Associate Directors of each </w:t>
      </w:r>
      <w:r>
        <w:rPr>
          <w:rFonts w:ascii="Arial" w:hAnsi="Arial" w:cs="Arial"/>
        </w:rPr>
        <w:t xml:space="preserve">subcommittee </w:t>
      </w:r>
      <w:r w:rsidRPr="00506C0E">
        <w:rPr>
          <w:rFonts w:ascii="Arial" w:hAnsi="Arial" w:cs="Arial"/>
        </w:rPr>
        <w:t xml:space="preserve">to plan, calendar and implement </w:t>
      </w:r>
      <w:r>
        <w:rPr>
          <w:rFonts w:ascii="Arial" w:hAnsi="Arial" w:cs="Arial"/>
        </w:rPr>
        <w:t>member services programs</w:t>
      </w:r>
      <w:r w:rsidRPr="00506C0E">
        <w:rPr>
          <w:rFonts w:ascii="Arial" w:hAnsi="Arial" w:cs="Arial"/>
        </w:rPr>
        <w:t xml:space="preserve"> for each year/season.</w:t>
      </w:r>
    </w:p>
    <w:p w14:paraId="3BBCC40E" w14:textId="77777777" w:rsidR="0013025B" w:rsidRPr="00506C0E" w:rsidRDefault="0013025B" w:rsidP="0013025B">
      <w:pPr>
        <w:ind w:left="720"/>
        <w:rPr>
          <w:rFonts w:ascii="Arial" w:hAnsi="Arial" w:cs="Arial"/>
        </w:rPr>
      </w:pPr>
    </w:p>
    <w:p w14:paraId="53BA32B0" w14:textId="77777777" w:rsidR="0013025B" w:rsidRDefault="0013025B" w:rsidP="0013025B">
      <w:pPr>
        <w:numPr>
          <w:ilvl w:val="0"/>
          <w:numId w:val="26"/>
        </w:numPr>
        <w:rPr>
          <w:rFonts w:ascii="Arial" w:hAnsi="Arial" w:cs="Arial"/>
        </w:rPr>
      </w:pPr>
      <w:r w:rsidRPr="00506C0E">
        <w:rPr>
          <w:rFonts w:ascii="Arial" w:hAnsi="Arial" w:cs="Arial"/>
          <w:u w:val="single"/>
        </w:rPr>
        <w:t>Recruiting</w:t>
      </w:r>
      <w:r w:rsidRPr="00506C0E">
        <w:rPr>
          <w:rFonts w:ascii="Arial" w:hAnsi="Arial" w:cs="Arial"/>
        </w:rPr>
        <w:t xml:space="preserve">. The VP of </w:t>
      </w:r>
      <w:r>
        <w:rPr>
          <w:rFonts w:ascii="Arial" w:hAnsi="Arial" w:cs="Arial"/>
        </w:rPr>
        <w:t>Member Services</w:t>
      </w:r>
      <w:r w:rsidRPr="00506C0E">
        <w:rPr>
          <w:rFonts w:ascii="Arial" w:hAnsi="Arial" w:cs="Arial"/>
        </w:rPr>
        <w:t xml:space="preserve"> is actively recruiting volunteers to her AD Positions</w:t>
      </w:r>
      <w:r>
        <w:rPr>
          <w:rFonts w:ascii="Arial" w:hAnsi="Arial" w:cs="Arial"/>
        </w:rPr>
        <w:t xml:space="preserve"> </w:t>
      </w:r>
      <w:r w:rsidRPr="00506C0E">
        <w:rPr>
          <w:rFonts w:ascii="Arial" w:hAnsi="Arial" w:cs="Arial"/>
        </w:rPr>
        <w:t xml:space="preserve">and helping to recruit committee members for those areas </w:t>
      </w:r>
      <w:proofErr w:type="gramStart"/>
      <w:r w:rsidRPr="00506C0E">
        <w:rPr>
          <w:rFonts w:ascii="Arial" w:hAnsi="Arial" w:cs="Arial"/>
        </w:rPr>
        <w:t>in order to</w:t>
      </w:r>
      <w:proofErr w:type="gramEnd"/>
      <w:r w:rsidRPr="00506C0E">
        <w:rPr>
          <w:rFonts w:ascii="Arial" w:hAnsi="Arial" w:cs="Arial"/>
        </w:rPr>
        <w:t xml:space="preserve"> have sufficient help to effectively execute the programs</w:t>
      </w:r>
      <w:r>
        <w:rPr>
          <w:rFonts w:ascii="Arial" w:hAnsi="Arial" w:cs="Arial"/>
        </w:rPr>
        <w:t xml:space="preserve"> to retain and engage the NAWBO-SFBA membership</w:t>
      </w:r>
      <w:r w:rsidRPr="00506C0E">
        <w:rPr>
          <w:rFonts w:ascii="Arial" w:hAnsi="Arial" w:cs="Arial"/>
        </w:rPr>
        <w:t>.</w:t>
      </w:r>
    </w:p>
    <w:p w14:paraId="29376F78" w14:textId="77777777" w:rsidR="0013025B" w:rsidRPr="00506C0E" w:rsidRDefault="0013025B" w:rsidP="0013025B">
      <w:pPr>
        <w:rPr>
          <w:rFonts w:ascii="Arial" w:hAnsi="Arial" w:cs="Arial"/>
        </w:rPr>
      </w:pPr>
    </w:p>
    <w:p w14:paraId="4EBC06CA" w14:textId="77777777" w:rsidR="0013025B" w:rsidRPr="00506C0E" w:rsidRDefault="0013025B" w:rsidP="0013025B">
      <w:pPr>
        <w:numPr>
          <w:ilvl w:val="0"/>
          <w:numId w:val="26"/>
        </w:numPr>
        <w:rPr>
          <w:rFonts w:ascii="Arial" w:hAnsi="Arial" w:cs="Arial"/>
        </w:rPr>
      </w:pPr>
      <w:r>
        <w:rPr>
          <w:rFonts w:ascii="Arial" w:hAnsi="Arial" w:cs="Arial"/>
          <w:u w:val="single"/>
        </w:rPr>
        <w:t>Leadership</w:t>
      </w:r>
      <w:r w:rsidRPr="00506C0E">
        <w:rPr>
          <w:rFonts w:ascii="Arial" w:hAnsi="Arial" w:cs="Arial"/>
        </w:rPr>
        <w:t xml:space="preserve">. The VP of </w:t>
      </w:r>
      <w:r>
        <w:rPr>
          <w:rFonts w:ascii="Arial" w:hAnsi="Arial" w:cs="Arial"/>
        </w:rPr>
        <w:t>Member Services</w:t>
      </w:r>
      <w:r w:rsidRPr="00506C0E">
        <w:rPr>
          <w:rFonts w:ascii="Arial" w:hAnsi="Arial" w:cs="Arial"/>
        </w:rPr>
        <w:t xml:space="preserve"> communicates with </w:t>
      </w:r>
      <w:proofErr w:type="gramStart"/>
      <w:r w:rsidRPr="00506C0E">
        <w:rPr>
          <w:rFonts w:ascii="Arial" w:hAnsi="Arial" w:cs="Arial"/>
        </w:rPr>
        <w:t>all of</w:t>
      </w:r>
      <w:proofErr w:type="gramEnd"/>
      <w:r w:rsidRPr="00506C0E">
        <w:rPr>
          <w:rFonts w:ascii="Arial" w:hAnsi="Arial" w:cs="Arial"/>
        </w:rPr>
        <w:t xml:space="preserve"> the </w:t>
      </w:r>
      <w:proofErr w:type="gramStart"/>
      <w:r w:rsidRPr="00506C0E">
        <w:rPr>
          <w:rFonts w:ascii="Arial" w:hAnsi="Arial" w:cs="Arial"/>
        </w:rPr>
        <w:t>AD’s</w:t>
      </w:r>
      <w:proofErr w:type="gramEnd"/>
      <w:r w:rsidRPr="00506C0E">
        <w:rPr>
          <w:rFonts w:ascii="Arial" w:hAnsi="Arial" w:cs="Arial"/>
        </w:rPr>
        <w:t xml:space="preserve"> to ensure that activities and programs are being executed as planned and that anyone who needs help receives it.</w:t>
      </w:r>
    </w:p>
    <w:p w14:paraId="1E5D5611" w14:textId="77777777" w:rsidR="0013025B" w:rsidRPr="00506C0E" w:rsidRDefault="0013025B" w:rsidP="0013025B">
      <w:pPr>
        <w:rPr>
          <w:rFonts w:ascii="Arial" w:hAnsi="Arial" w:cs="Arial"/>
        </w:rPr>
      </w:pPr>
    </w:p>
    <w:p w14:paraId="7DBB861D" w14:textId="77777777" w:rsidR="0013025B" w:rsidRPr="00506C0E" w:rsidRDefault="0013025B" w:rsidP="0013025B">
      <w:pPr>
        <w:numPr>
          <w:ilvl w:val="0"/>
          <w:numId w:val="26"/>
        </w:numPr>
        <w:rPr>
          <w:rFonts w:ascii="Arial" w:hAnsi="Arial" w:cs="Arial"/>
        </w:rPr>
      </w:pPr>
      <w:r w:rsidRPr="00506C0E">
        <w:rPr>
          <w:rFonts w:ascii="Arial" w:hAnsi="Arial" w:cs="Arial"/>
          <w:u w:val="single"/>
        </w:rPr>
        <w:t>Reporting</w:t>
      </w:r>
      <w:r w:rsidRPr="00506C0E">
        <w:rPr>
          <w:rFonts w:ascii="Arial" w:hAnsi="Arial" w:cs="Arial"/>
        </w:rPr>
        <w:t xml:space="preserve">. On the first Monday of each month the VP of </w:t>
      </w:r>
      <w:r>
        <w:rPr>
          <w:rFonts w:ascii="Arial" w:hAnsi="Arial" w:cs="Arial"/>
        </w:rPr>
        <w:t>Member Services</w:t>
      </w:r>
      <w:r w:rsidRPr="00506C0E">
        <w:rPr>
          <w:rFonts w:ascii="Arial" w:hAnsi="Arial" w:cs="Arial"/>
        </w:rPr>
        <w:t xml:space="preserve"> submits an activity report to the Board via Basecamp detailing the activities, success and challenges for that month.</w:t>
      </w:r>
    </w:p>
    <w:p w14:paraId="1E1512BA" w14:textId="77777777" w:rsidR="0013025B" w:rsidRPr="00506C0E" w:rsidRDefault="0013025B" w:rsidP="0013025B">
      <w:pPr>
        <w:ind w:left="1080"/>
        <w:rPr>
          <w:rFonts w:ascii="Arial" w:hAnsi="Arial" w:cs="Arial"/>
        </w:rPr>
      </w:pPr>
    </w:p>
    <w:p w14:paraId="297C3DB7" w14:textId="77777777" w:rsidR="0013025B" w:rsidRPr="00506C0E" w:rsidRDefault="0013025B" w:rsidP="0013025B">
      <w:pPr>
        <w:numPr>
          <w:ilvl w:val="0"/>
          <w:numId w:val="26"/>
        </w:numPr>
        <w:rPr>
          <w:rFonts w:ascii="Arial" w:hAnsi="Arial" w:cs="Arial"/>
        </w:rPr>
      </w:pPr>
      <w:r w:rsidRPr="00506C0E">
        <w:rPr>
          <w:rFonts w:ascii="Arial" w:hAnsi="Arial" w:cs="Arial"/>
          <w:u w:val="single"/>
        </w:rPr>
        <w:t>Technology requirements:</w:t>
      </w:r>
    </w:p>
    <w:p w14:paraId="1E586EA6" w14:textId="77777777" w:rsidR="0013025B" w:rsidRPr="00506C0E" w:rsidRDefault="0013025B" w:rsidP="0013025B">
      <w:pPr>
        <w:numPr>
          <w:ilvl w:val="1"/>
          <w:numId w:val="27"/>
        </w:numPr>
        <w:rPr>
          <w:rFonts w:ascii="Arial" w:hAnsi="Arial" w:cs="Arial"/>
        </w:rPr>
      </w:pPr>
      <w:r w:rsidRPr="00506C0E">
        <w:rPr>
          <w:rFonts w:ascii="Arial" w:hAnsi="Arial" w:cs="Arial"/>
        </w:rPr>
        <w:t>Utilizing Basecamp: Seek out and collect key documents for inclusion in the repository</w:t>
      </w:r>
    </w:p>
    <w:p w14:paraId="41998FA0" w14:textId="77777777" w:rsidR="0013025B" w:rsidRPr="00506C0E" w:rsidRDefault="0013025B" w:rsidP="0013025B">
      <w:pPr>
        <w:numPr>
          <w:ilvl w:val="1"/>
          <w:numId w:val="21"/>
        </w:numPr>
        <w:rPr>
          <w:rFonts w:ascii="Arial" w:hAnsi="Arial" w:cs="Arial"/>
        </w:rPr>
      </w:pPr>
      <w:r w:rsidRPr="00506C0E">
        <w:rPr>
          <w:rFonts w:ascii="Arial" w:hAnsi="Arial" w:cs="Arial"/>
        </w:rPr>
        <w:t>Coordinating with VP of Marketing and the Administrator to update website as appropriate with</w:t>
      </w:r>
      <w:r>
        <w:rPr>
          <w:rFonts w:ascii="Arial" w:hAnsi="Arial" w:cs="Arial"/>
        </w:rPr>
        <w:t xml:space="preserve"> member services</w:t>
      </w:r>
      <w:r w:rsidRPr="00506C0E">
        <w:rPr>
          <w:rFonts w:ascii="Arial" w:hAnsi="Arial" w:cs="Arial"/>
        </w:rPr>
        <w:t xml:space="preserve"> programs that are current.</w:t>
      </w:r>
    </w:p>
    <w:p w14:paraId="3B27C53E" w14:textId="77777777" w:rsidR="0013025B" w:rsidRDefault="0013025B" w:rsidP="0013025B">
      <w:pPr>
        <w:numPr>
          <w:ilvl w:val="1"/>
          <w:numId w:val="21"/>
        </w:numPr>
        <w:rPr>
          <w:rFonts w:ascii="Arial" w:hAnsi="Arial" w:cs="Arial"/>
        </w:rPr>
      </w:pPr>
      <w:r w:rsidRPr="00506C0E">
        <w:rPr>
          <w:rFonts w:ascii="Arial" w:hAnsi="Arial" w:cs="Arial"/>
        </w:rPr>
        <w:lastRenderedPageBreak/>
        <w:t>Coordinate and update the VP of Marketing regarding upcoming events for the e-newsletter</w:t>
      </w:r>
    </w:p>
    <w:p w14:paraId="7FC6A660" w14:textId="77777777" w:rsidR="0013025B" w:rsidRPr="00506C0E" w:rsidRDefault="0013025B" w:rsidP="0013025B">
      <w:pPr>
        <w:numPr>
          <w:ilvl w:val="1"/>
          <w:numId w:val="21"/>
        </w:numPr>
        <w:rPr>
          <w:rFonts w:ascii="Arial" w:hAnsi="Arial" w:cs="Arial"/>
        </w:rPr>
      </w:pPr>
      <w:r>
        <w:rPr>
          <w:rFonts w:ascii="Arial" w:hAnsi="Arial" w:cs="Arial"/>
        </w:rPr>
        <w:t xml:space="preserve">Coordinate with the Administrator and Marketing VP so that new and </w:t>
      </w:r>
      <w:proofErr w:type="gramStart"/>
      <w:r>
        <w:rPr>
          <w:rFonts w:ascii="Arial" w:hAnsi="Arial" w:cs="Arial"/>
        </w:rPr>
        <w:t>renewing</w:t>
      </w:r>
      <w:proofErr w:type="gramEnd"/>
      <w:r>
        <w:rPr>
          <w:rFonts w:ascii="Arial" w:hAnsi="Arial" w:cs="Arial"/>
        </w:rPr>
        <w:t xml:space="preserve"> members are acknowledged in the e-newsletter and on all NAWBO-SFBA Social media platforms</w:t>
      </w:r>
    </w:p>
    <w:p w14:paraId="02E99C54" w14:textId="77777777" w:rsidR="0013025B" w:rsidRPr="00506C0E" w:rsidRDefault="0013025B" w:rsidP="0013025B">
      <w:pPr>
        <w:numPr>
          <w:ilvl w:val="1"/>
          <w:numId w:val="21"/>
        </w:numPr>
        <w:rPr>
          <w:rFonts w:ascii="Arial" w:hAnsi="Arial" w:cs="Arial"/>
        </w:rPr>
      </w:pPr>
      <w:r w:rsidRPr="00506C0E">
        <w:rPr>
          <w:rFonts w:ascii="Arial" w:hAnsi="Arial" w:cs="Arial"/>
        </w:rPr>
        <w:t xml:space="preserve">Educate current and incoming board members on the </w:t>
      </w:r>
      <w:r>
        <w:rPr>
          <w:rFonts w:ascii="Arial" w:hAnsi="Arial" w:cs="Arial"/>
        </w:rPr>
        <w:t xml:space="preserve">member services </w:t>
      </w:r>
      <w:r w:rsidRPr="00506C0E">
        <w:rPr>
          <w:rFonts w:ascii="Arial" w:hAnsi="Arial" w:cs="Arial"/>
        </w:rPr>
        <w:t>protocols</w:t>
      </w:r>
    </w:p>
    <w:p w14:paraId="571EE1E9" w14:textId="77777777" w:rsidR="0013025B" w:rsidRPr="00506C0E" w:rsidRDefault="0013025B" w:rsidP="0013025B">
      <w:pPr>
        <w:rPr>
          <w:rFonts w:ascii="Arial" w:hAnsi="Arial" w:cs="Arial"/>
        </w:rPr>
      </w:pPr>
    </w:p>
    <w:p w14:paraId="56CD859B" w14:textId="77777777" w:rsidR="0013025B" w:rsidRPr="00506C0E" w:rsidRDefault="0013025B" w:rsidP="0013025B">
      <w:pPr>
        <w:rPr>
          <w:rFonts w:ascii="Arial" w:hAnsi="Arial" w:cs="Arial"/>
        </w:rPr>
      </w:pPr>
      <w:r w:rsidRPr="00506C0E">
        <w:rPr>
          <w:rFonts w:ascii="Arial" w:hAnsi="Arial" w:cs="Arial"/>
          <w:b/>
        </w:rPr>
        <w:t>Expected Monthly Time Commitment:</w:t>
      </w:r>
      <w:r w:rsidRPr="00506C0E">
        <w:rPr>
          <w:rFonts w:ascii="Arial" w:hAnsi="Arial" w:cs="Arial"/>
        </w:rPr>
        <w:tab/>
      </w:r>
      <w:r>
        <w:rPr>
          <w:rFonts w:ascii="Arial" w:hAnsi="Arial" w:cs="Arial"/>
        </w:rPr>
        <w:t>10-15</w:t>
      </w:r>
      <w:r w:rsidRPr="00506C0E">
        <w:rPr>
          <w:rFonts w:ascii="Arial" w:hAnsi="Arial" w:cs="Arial"/>
        </w:rPr>
        <w:t xml:space="preserve"> hours per month</w:t>
      </w:r>
    </w:p>
    <w:p w14:paraId="258B739C" w14:textId="77777777" w:rsidR="0013025B" w:rsidRPr="00506C0E" w:rsidRDefault="0013025B" w:rsidP="0013025B">
      <w:pPr>
        <w:rPr>
          <w:rFonts w:ascii="Arial" w:hAnsi="Arial" w:cs="Arial"/>
          <w:b/>
        </w:rPr>
      </w:pPr>
    </w:p>
    <w:p w14:paraId="71DEFB84" w14:textId="77777777" w:rsidR="0013025B" w:rsidRPr="00506C0E" w:rsidRDefault="0013025B" w:rsidP="0013025B">
      <w:pPr>
        <w:rPr>
          <w:rFonts w:ascii="Arial" w:hAnsi="Arial" w:cs="Arial"/>
          <w:b/>
        </w:rPr>
      </w:pPr>
      <w:r>
        <w:rPr>
          <w:rFonts w:ascii="Arial" w:hAnsi="Arial" w:cs="Arial"/>
          <w:b/>
        </w:rPr>
        <w:t>General</w:t>
      </w:r>
      <w:r w:rsidRPr="00506C0E">
        <w:rPr>
          <w:rFonts w:ascii="Arial" w:hAnsi="Arial" w:cs="Arial"/>
          <w:b/>
        </w:rPr>
        <w:t xml:space="preserve"> Requirements:</w:t>
      </w:r>
    </w:p>
    <w:p w14:paraId="1263DA9C" w14:textId="77777777" w:rsidR="0013025B" w:rsidRPr="00506C0E" w:rsidRDefault="0013025B" w:rsidP="0013025B">
      <w:pPr>
        <w:rPr>
          <w:rFonts w:ascii="Arial" w:hAnsi="Arial" w:cs="Arial"/>
        </w:rPr>
      </w:pPr>
    </w:p>
    <w:p w14:paraId="1BC65CA1" w14:textId="77777777" w:rsidR="0013025B" w:rsidRPr="00506C0E" w:rsidRDefault="0013025B" w:rsidP="0013025B">
      <w:pPr>
        <w:numPr>
          <w:ilvl w:val="0"/>
          <w:numId w:val="28"/>
        </w:numPr>
        <w:rPr>
          <w:rFonts w:ascii="Arial" w:hAnsi="Arial" w:cs="Arial"/>
        </w:rPr>
      </w:pPr>
      <w:r w:rsidRPr="00506C0E">
        <w:rPr>
          <w:rFonts w:ascii="Arial" w:hAnsi="Arial" w:cs="Arial"/>
        </w:rPr>
        <w:t xml:space="preserve">Coordination of </w:t>
      </w:r>
      <w:r>
        <w:rPr>
          <w:rFonts w:ascii="Arial" w:hAnsi="Arial" w:cs="Arial"/>
        </w:rPr>
        <w:t xml:space="preserve">monthly </w:t>
      </w:r>
      <w:r w:rsidRPr="00506C0E">
        <w:rPr>
          <w:rFonts w:ascii="Arial" w:hAnsi="Arial" w:cs="Arial"/>
        </w:rPr>
        <w:t xml:space="preserve">meetings/calls </w:t>
      </w:r>
      <w:r>
        <w:rPr>
          <w:rFonts w:ascii="Arial" w:hAnsi="Arial" w:cs="Arial"/>
        </w:rPr>
        <w:t>with all Member Services committee members</w:t>
      </w:r>
    </w:p>
    <w:p w14:paraId="23DC4AAE" w14:textId="77777777" w:rsidR="0013025B" w:rsidRPr="00506C0E" w:rsidRDefault="0013025B" w:rsidP="0013025B">
      <w:pPr>
        <w:numPr>
          <w:ilvl w:val="0"/>
          <w:numId w:val="28"/>
        </w:numPr>
        <w:rPr>
          <w:rFonts w:ascii="Arial" w:hAnsi="Arial" w:cs="Arial"/>
        </w:rPr>
      </w:pPr>
      <w:r w:rsidRPr="00506C0E">
        <w:rPr>
          <w:rFonts w:ascii="Arial" w:hAnsi="Arial" w:cs="Arial"/>
        </w:rPr>
        <w:t xml:space="preserve">Regular attendance at the Thursday Dinner meetings </w:t>
      </w:r>
      <w:r>
        <w:rPr>
          <w:rFonts w:ascii="Arial" w:hAnsi="Arial" w:cs="Arial"/>
        </w:rPr>
        <w:t>and Board meetings (11 per year)</w:t>
      </w:r>
    </w:p>
    <w:p w14:paraId="5529C5E8" w14:textId="77777777" w:rsidR="0013025B" w:rsidRPr="00506C0E" w:rsidRDefault="0013025B" w:rsidP="0013025B">
      <w:pPr>
        <w:numPr>
          <w:ilvl w:val="0"/>
          <w:numId w:val="28"/>
        </w:numPr>
        <w:rPr>
          <w:rFonts w:ascii="Arial" w:hAnsi="Arial" w:cs="Arial"/>
        </w:rPr>
      </w:pPr>
      <w:r w:rsidRPr="00506C0E">
        <w:rPr>
          <w:rFonts w:ascii="Arial" w:hAnsi="Arial" w:cs="Arial"/>
        </w:rPr>
        <w:t>Regular attendance at the Member Only Mixers and New Member Orientations (or have ADs attend)</w:t>
      </w:r>
    </w:p>
    <w:p w14:paraId="3E9A472C" w14:textId="77777777" w:rsidR="0013025B" w:rsidRDefault="0013025B" w:rsidP="0013025B">
      <w:pPr>
        <w:numPr>
          <w:ilvl w:val="0"/>
          <w:numId w:val="28"/>
        </w:numPr>
        <w:rPr>
          <w:rFonts w:ascii="Arial" w:hAnsi="Arial" w:cs="Arial"/>
        </w:rPr>
      </w:pPr>
      <w:r w:rsidRPr="00506C0E">
        <w:rPr>
          <w:rFonts w:ascii="Arial" w:hAnsi="Arial" w:cs="Arial"/>
        </w:rPr>
        <w:t>Regular reporting to President and/or President Elect for Executive Committee review</w:t>
      </w:r>
    </w:p>
    <w:p w14:paraId="3FA9406C" w14:textId="77777777" w:rsidR="0013025B" w:rsidRDefault="0013025B" w:rsidP="0013025B">
      <w:pPr>
        <w:numPr>
          <w:ilvl w:val="0"/>
          <w:numId w:val="28"/>
        </w:numPr>
        <w:rPr>
          <w:rFonts w:ascii="Arial" w:hAnsi="Arial" w:cs="Arial"/>
        </w:rPr>
      </w:pPr>
      <w:r>
        <w:rPr>
          <w:rFonts w:ascii="Arial" w:hAnsi="Arial" w:cs="Arial"/>
        </w:rPr>
        <w:t>Attend the August Board retreat and the mid-year retreat in January</w:t>
      </w:r>
    </w:p>
    <w:p w14:paraId="5B19361D" w14:textId="77777777" w:rsidR="0013025B" w:rsidRPr="00506C0E" w:rsidRDefault="0013025B" w:rsidP="0013025B">
      <w:pPr>
        <w:numPr>
          <w:ilvl w:val="0"/>
          <w:numId w:val="28"/>
        </w:numPr>
        <w:rPr>
          <w:rFonts w:ascii="Arial" w:hAnsi="Arial" w:cs="Arial"/>
        </w:rPr>
      </w:pPr>
      <w:r>
        <w:rPr>
          <w:rFonts w:ascii="Arial" w:hAnsi="Arial" w:cs="Arial"/>
        </w:rPr>
        <w:t>Attend NAWBO National webinars as she is able</w:t>
      </w:r>
    </w:p>
    <w:p w14:paraId="713DF04A" w14:textId="77777777" w:rsidR="0013025B" w:rsidRPr="00BB15B1" w:rsidRDefault="0013025B" w:rsidP="0013025B">
      <w:pPr>
        <w:numPr>
          <w:ilvl w:val="0"/>
          <w:numId w:val="28"/>
        </w:numPr>
        <w:rPr>
          <w:rFonts w:ascii="Arial" w:hAnsi="Arial" w:cs="Arial"/>
        </w:rPr>
      </w:pPr>
      <w:r>
        <w:rPr>
          <w:rFonts w:ascii="Arial" w:hAnsi="Arial" w:cs="Arial"/>
        </w:rPr>
        <w:t>Join all NAWBO-SFBA social media platforms (i.e. Facebook, LinkedIn and Twitter)</w:t>
      </w:r>
    </w:p>
    <w:p w14:paraId="70384D74" w14:textId="77777777" w:rsidR="0013025B" w:rsidRPr="00BB15B1" w:rsidRDefault="0013025B" w:rsidP="0013025B">
      <w:pPr>
        <w:ind w:left="720"/>
        <w:rPr>
          <w:rFonts w:ascii="Arial" w:hAnsi="Arial" w:cs="Arial"/>
          <w:b/>
        </w:rPr>
      </w:pPr>
    </w:p>
    <w:p w14:paraId="3B003DAC" w14:textId="77777777" w:rsidR="0013025B" w:rsidRPr="0016033E" w:rsidRDefault="0013025B" w:rsidP="0013025B">
      <w:pPr>
        <w:rPr>
          <w:rFonts w:ascii="Arial" w:hAnsi="Arial" w:cs="Arial"/>
          <w:b/>
        </w:rPr>
      </w:pPr>
      <w:r w:rsidRPr="0016033E">
        <w:rPr>
          <w:rFonts w:ascii="Arial" w:hAnsi="Arial" w:cs="Arial"/>
          <w:b/>
        </w:rPr>
        <w:t>Experience Desired | Required:</w:t>
      </w:r>
    </w:p>
    <w:p w14:paraId="134AC3EE" w14:textId="77777777" w:rsidR="0013025B" w:rsidRDefault="0013025B" w:rsidP="0013025B">
      <w:pPr>
        <w:rPr>
          <w:rFonts w:ascii="Arial" w:hAnsi="Arial" w:cs="Arial"/>
        </w:rPr>
      </w:pPr>
    </w:p>
    <w:p w14:paraId="364B5023" w14:textId="77777777" w:rsidR="0013025B" w:rsidRPr="00D660E2" w:rsidRDefault="0013025B" w:rsidP="0013025B">
      <w:pPr>
        <w:numPr>
          <w:ilvl w:val="0"/>
          <w:numId w:val="25"/>
        </w:numPr>
        <w:tabs>
          <w:tab w:val="left" w:pos="-936"/>
          <w:tab w:val="left" w:pos="-216"/>
          <w:tab w:val="left" w:pos="504"/>
          <w:tab w:val="left" w:pos="1224"/>
          <w:tab w:val="left" w:pos="1944"/>
          <w:tab w:val="left" w:pos="2664"/>
          <w:tab w:val="left" w:pos="3384"/>
          <w:tab w:val="left" w:pos="4104"/>
          <w:tab w:val="left" w:pos="4824"/>
          <w:tab w:val="left" w:pos="5544"/>
          <w:tab w:val="left" w:pos="6264"/>
          <w:tab w:val="left" w:pos="6984"/>
          <w:tab w:val="left" w:pos="7704"/>
          <w:tab w:val="left" w:pos="8424"/>
          <w:tab w:val="left" w:pos="9144"/>
          <w:tab w:val="left" w:pos="9864"/>
        </w:tabs>
        <w:ind w:right="504"/>
        <w:rPr>
          <w:rFonts w:ascii="Arial" w:hAnsi="Arial" w:cs="Arial"/>
          <w:sz w:val="28"/>
        </w:rPr>
      </w:pPr>
      <w:r w:rsidRPr="00D660E2">
        <w:rPr>
          <w:rFonts w:ascii="Arial" w:hAnsi="Arial" w:cs="Arial"/>
          <w:szCs w:val="20"/>
        </w:rPr>
        <w:t>Exceptional organizational</w:t>
      </w:r>
      <w:r>
        <w:rPr>
          <w:rFonts w:ascii="Arial" w:hAnsi="Arial" w:cs="Arial"/>
          <w:szCs w:val="20"/>
        </w:rPr>
        <w:t>, management, and people skills</w:t>
      </w:r>
    </w:p>
    <w:p w14:paraId="024E1DEB" w14:textId="77777777" w:rsidR="0013025B" w:rsidRPr="00D660E2" w:rsidRDefault="0013025B" w:rsidP="0013025B">
      <w:pPr>
        <w:numPr>
          <w:ilvl w:val="0"/>
          <w:numId w:val="25"/>
        </w:numPr>
        <w:tabs>
          <w:tab w:val="left" w:pos="-936"/>
          <w:tab w:val="left" w:pos="-216"/>
          <w:tab w:val="left" w:pos="504"/>
          <w:tab w:val="left" w:pos="1224"/>
          <w:tab w:val="left" w:pos="1944"/>
          <w:tab w:val="left" w:pos="2664"/>
          <w:tab w:val="left" w:pos="3384"/>
          <w:tab w:val="left" w:pos="4104"/>
          <w:tab w:val="left" w:pos="4824"/>
          <w:tab w:val="left" w:pos="5544"/>
          <w:tab w:val="left" w:pos="6264"/>
          <w:tab w:val="left" w:pos="6984"/>
          <w:tab w:val="left" w:pos="7704"/>
          <w:tab w:val="left" w:pos="8424"/>
          <w:tab w:val="left" w:pos="9144"/>
          <w:tab w:val="left" w:pos="9864"/>
        </w:tabs>
        <w:ind w:right="504"/>
        <w:rPr>
          <w:rFonts w:ascii="Arial" w:hAnsi="Arial" w:cs="Arial"/>
          <w:sz w:val="28"/>
        </w:rPr>
      </w:pPr>
      <w:r>
        <w:rPr>
          <w:rFonts w:ascii="Arial" w:hAnsi="Arial" w:cs="Arial"/>
          <w:szCs w:val="20"/>
        </w:rPr>
        <w:t>Detail-</w:t>
      </w:r>
      <w:r w:rsidRPr="00D660E2">
        <w:rPr>
          <w:rFonts w:ascii="Arial" w:hAnsi="Arial" w:cs="Arial"/>
          <w:szCs w:val="20"/>
        </w:rPr>
        <w:t>oriented and focused</w:t>
      </w:r>
    </w:p>
    <w:p w14:paraId="09DE73A0" w14:textId="77777777" w:rsidR="0013025B" w:rsidRPr="007B4824" w:rsidRDefault="0013025B" w:rsidP="0013025B">
      <w:pPr>
        <w:numPr>
          <w:ilvl w:val="0"/>
          <w:numId w:val="25"/>
        </w:numPr>
        <w:tabs>
          <w:tab w:val="left" w:pos="-936"/>
          <w:tab w:val="left" w:pos="-216"/>
          <w:tab w:val="left" w:pos="504"/>
          <w:tab w:val="left" w:pos="1224"/>
          <w:tab w:val="left" w:pos="1944"/>
          <w:tab w:val="left" w:pos="2664"/>
          <w:tab w:val="left" w:pos="3384"/>
          <w:tab w:val="left" w:pos="4104"/>
          <w:tab w:val="left" w:pos="4824"/>
          <w:tab w:val="left" w:pos="5544"/>
          <w:tab w:val="left" w:pos="6264"/>
          <w:tab w:val="left" w:pos="6984"/>
          <w:tab w:val="left" w:pos="7704"/>
          <w:tab w:val="left" w:pos="8424"/>
          <w:tab w:val="left" w:pos="9144"/>
          <w:tab w:val="left" w:pos="9864"/>
        </w:tabs>
        <w:ind w:right="504"/>
        <w:rPr>
          <w:rFonts w:ascii="Arial" w:hAnsi="Arial" w:cs="Arial"/>
          <w:sz w:val="28"/>
        </w:rPr>
      </w:pPr>
      <w:r w:rsidRPr="00D660E2">
        <w:rPr>
          <w:rFonts w:ascii="Arial" w:hAnsi="Arial" w:cs="Arial"/>
          <w:szCs w:val="20"/>
        </w:rPr>
        <w:t xml:space="preserve">Exceptional written </w:t>
      </w:r>
      <w:r>
        <w:rPr>
          <w:rFonts w:ascii="Arial" w:hAnsi="Arial" w:cs="Arial"/>
          <w:szCs w:val="20"/>
        </w:rPr>
        <w:t xml:space="preserve">and electronic </w:t>
      </w:r>
      <w:r w:rsidRPr="00D660E2">
        <w:rPr>
          <w:rFonts w:ascii="Arial" w:hAnsi="Arial" w:cs="Arial"/>
          <w:szCs w:val="20"/>
        </w:rPr>
        <w:t>communication skills</w:t>
      </w:r>
    </w:p>
    <w:p w14:paraId="36067DE5" w14:textId="77777777" w:rsidR="0013025B" w:rsidRPr="00D660E2" w:rsidRDefault="0013025B" w:rsidP="0013025B">
      <w:pPr>
        <w:numPr>
          <w:ilvl w:val="0"/>
          <w:numId w:val="25"/>
        </w:numPr>
        <w:tabs>
          <w:tab w:val="left" w:pos="-936"/>
          <w:tab w:val="left" w:pos="-216"/>
          <w:tab w:val="left" w:pos="504"/>
          <w:tab w:val="left" w:pos="1224"/>
          <w:tab w:val="left" w:pos="1944"/>
          <w:tab w:val="left" w:pos="2664"/>
          <w:tab w:val="left" w:pos="3384"/>
          <w:tab w:val="left" w:pos="4104"/>
          <w:tab w:val="left" w:pos="4824"/>
          <w:tab w:val="left" w:pos="5544"/>
          <w:tab w:val="left" w:pos="6264"/>
          <w:tab w:val="left" w:pos="6984"/>
          <w:tab w:val="left" w:pos="7704"/>
          <w:tab w:val="left" w:pos="8424"/>
          <w:tab w:val="left" w:pos="9144"/>
          <w:tab w:val="left" w:pos="9864"/>
        </w:tabs>
        <w:ind w:right="504"/>
        <w:rPr>
          <w:rFonts w:ascii="Arial" w:hAnsi="Arial" w:cs="Arial"/>
          <w:sz w:val="28"/>
        </w:rPr>
      </w:pPr>
      <w:r>
        <w:rPr>
          <w:rFonts w:ascii="Arial" w:hAnsi="Arial" w:cs="Arial"/>
          <w:szCs w:val="20"/>
        </w:rPr>
        <w:t>Proactive leader</w:t>
      </w:r>
    </w:p>
    <w:p w14:paraId="32189093" w14:textId="77777777" w:rsidR="0013025B" w:rsidRPr="002119A2" w:rsidRDefault="0013025B" w:rsidP="0013025B">
      <w:pPr>
        <w:numPr>
          <w:ilvl w:val="0"/>
          <w:numId w:val="25"/>
        </w:numPr>
        <w:tabs>
          <w:tab w:val="left" w:pos="-936"/>
          <w:tab w:val="left" w:pos="-216"/>
          <w:tab w:val="left" w:pos="504"/>
          <w:tab w:val="left" w:pos="1224"/>
          <w:tab w:val="left" w:pos="1944"/>
          <w:tab w:val="left" w:pos="2664"/>
          <w:tab w:val="left" w:pos="3384"/>
          <w:tab w:val="left" w:pos="4104"/>
          <w:tab w:val="left" w:pos="4824"/>
          <w:tab w:val="left" w:pos="5544"/>
          <w:tab w:val="left" w:pos="6264"/>
          <w:tab w:val="left" w:pos="6984"/>
          <w:tab w:val="left" w:pos="7704"/>
          <w:tab w:val="left" w:pos="8424"/>
          <w:tab w:val="left" w:pos="9144"/>
          <w:tab w:val="left" w:pos="9864"/>
        </w:tabs>
        <w:ind w:right="504"/>
        <w:rPr>
          <w:rFonts w:ascii="Arial" w:hAnsi="Arial" w:cs="Arial"/>
          <w:sz w:val="28"/>
        </w:rPr>
      </w:pPr>
      <w:r>
        <w:rPr>
          <w:rFonts w:ascii="Arial" w:hAnsi="Arial" w:cs="Arial"/>
          <w:szCs w:val="20"/>
        </w:rPr>
        <w:t xml:space="preserve">Ability to partner well </w:t>
      </w:r>
      <w:r w:rsidRPr="00D660E2">
        <w:rPr>
          <w:rFonts w:ascii="Arial" w:hAnsi="Arial" w:cs="Arial"/>
          <w:szCs w:val="20"/>
        </w:rPr>
        <w:t>with others</w:t>
      </w:r>
    </w:p>
    <w:p w14:paraId="736F3283" w14:textId="77777777" w:rsidR="0013025B" w:rsidRPr="0075667E" w:rsidRDefault="0013025B" w:rsidP="0013025B">
      <w:pPr>
        <w:numPr>
          <w:ilvl w:val="0"/>
          <w:numId w:val="25"/>
        </w:numPr>
        <w:tabs>
          <w:tab w:val="left" w:pos="-936"/>
          <w:tab w:val="left" w:pos="-216"/>
          <w:tab w:val="left" w:pos="504"/>
          <w:tab w:val="left" w:pos="1224"/>
          <w:tab w:val="left" w:pos="1944"/>
          <w:tab w:val="left" w:pos="2664"/>
          <w:tab w:val="left" w:pos="3384"/>
          <w:tab w:val="left" w:pos="4104"/>
          <w:tab w:val="left" w:pos="4824"/>
          <w:tab w:val="left" w:pos="5544"/>
          <w:tab w:val="left" w:pos="6264"/>
          <w:tab w:val="left" w:pos="6984"/>
          <w:tab w:val="left" w:pos="7704"/>
          <w:tab w:val="left" w:pos="8424"/>
          <w:tab w:val="left" w:pos="9144"/>
          <w:tab w:val="left" w:pos="9864"/>
        </w:tabs>
        <w:ind w:right="504"/>
        <w:rPr>
          <w:rFonts w:ascii="Arial" w:hAnsi="Arial" w:cs="Arial"/>
          <w:sz w:val="28"/>
        </w:rPr>
      </w:pPr>
      <w:r>
        <w:rPr>
          <w:rFonts w:ascii="Arial" w:hAnsi="Arial" w:cs="Arial"/>
          <w:szCs w:val="20"/>
        </w:rPr>
        <w:t>Understands technology areas (Basecamp, Dropbox, Microsoft office)</w:t>
      </w:r>
    </w:p>
    <w:p w14:paraId="0BF1C700" w14:textId="77777777" w:rsidR="0013025B" w:rsidRPr="00BB15B1" w:rsidRDefault="0013025B" w:rsidP="0013025B">
      <w:pPr>
        <w:numPr>
          <w:ilvl w:val="0"/>
          <w:numId w:val="25"/>
        </w:numPr>
        <w:tabs>
          <w:tab w:val="left" w:pos="-936"/>
          <w:tab w:val="left" w:pos="-216"/>
          <w:tab w:val="left" w:pos="504"/>
          <w:tab w:val="left" w:pos="1224"/>
          <w:tab w:val="left" w:pos="1944"/>
          <w:tab w:val="left" w:pos="2664"/>
          <w:tab w:val="left" w:pos="3384"/>
          <w:tab w:val="left" w:pos="4104"/>
          <w:tab w:val="left" w:pos="4824"/>
          <w:tab w:val="left" w:pos="5544"/>
          <w:tab w:val="left" w:pos="6264"/>
          <w:tab w:val="left" w:pos="6984"/>
          <w:tab w:val="left" w:pos="7704"/>
          <w:tab w:val="left" w:pos="8424"/>
          <w:tab w:val="left" w:pos="9144"/>
          <w:tab w:val="left" w:pos="9864"/>
        </w:tabs>
        <w:ind w:right="504"/>
        <w:rPr>
          <w:rFonts w:ascii="Arial" w:hAnsi="Arial" w:cs="Arial"/>
          <w:sz w:val="28"/>
        </w:rPr>
      </w:pPr>
      <w:r>
        <w:rPr>
          <w:rFonts w:ascii="Arial" w:hAnsi="Arial" w:cs="Arial"/>
          <w:szCs w:val="20"/>
        </w:rPr>
        <w:t>Outgoing personality</w:t>
      </w:r>
    </w:p>
    <w:p w14:paraId="556C04C5" w14:textId="77777777" w:rsidR="0013025B" w:rsidRPr="00D660E2" w:rsidRDefault="0013025B" w:rsidP="0013025B">
      <w:pPr>
        <w:numPr>
          <w:ilvl w:val="0"/>
          <w:numId w:val="25"/>
        </w:numPr>
        <w:tabs>
          <w:tab w:val="left" w:pos="-936"/>
          <w:tab w:val="left" w:pos="-216"/>
          <w:tab w:val="left" w:pos="504"/>
          <w:tab w:val="left" w:pos="1224"/>
          <w:tab w:val="left" w:pos="1944"/>
          <w:tab w:val="left" w:pos="2664"/>
          <w:tab w:val="left" w:pos="3384"/>
          <w:tab w:val="left" w:pos="4104"/>
          <w:tab w:val="left" w:pos="4824"/>
          <w:tab w:val="left" w:pos="5544"/>
          <w:tab w:val="left" w:pos="6264"/>
          <w:tab w:val="left" w:pos="6984"/>
          <w:tab w:val="left" w:pos="7704"/>
          <w:tab w:val="left" w:pos="8424"/>
          <w:tab w:val="left" w:pos="9144"/>
          <w:tab w:val="left" w:pos="9864"/>
        </w:tabs>
        <w:ind w:right="504"/>
        <w:rPr>
          <w:rFonts w:ascii="Arial" w:hAnsi="Arial" w:cs="Arial"/>
          <w:sz w:val="28"/>
        </w:rPr>
      </w:pPr>
      <w:r>
        <w:rPr>
          <w:rFonts w:ascii="Arial" w:hAnsi="Arial" w:cs="Arial"/>
          <w:szCs w:val="20"/>
        </w:rPr>
        <w:t>Actively participate in social media by sharing and posting on the NAWBO-SFBA social media platforms</w:t>
      </w:r>
    </w:p>
    <w:p w14:paraId="2BFFD521" w14:textId="77777777" w:rsidR="0013025B" w:rsidRPr="007419A2" w:rsidRDefault="0013025B" w:rsidP="0013025B">
      <w:pPr>
        <w:rPr>
          <w:rFonts w:ascii="Arial" w:hAnsi="Arial" w:cs="Arial"/>
        </w:rPr>
      </w:pPr>
    </w:p>
    <w:p w14:paraId="10A02B7B" w14:textId="77777777" w:rsidR="0013025B" w:rsidRDefault="0013025B" w:rsidP="0013025B">
      <w:pPr>
        <w:rPr>
          <w:rFonts w:ascii="Arial" w:hAnsi="Arial" w:cs="Arial"/>
          <w:b/>
          <w:bCs/>
          <w:sz w:val="32"/>
          <w:szCs w:val="32"/>
        </w:rPr>
      </w:pPr>
      <w:r>
        <w:rPr>
          <w:rFonts w:ascii="Arial" w:hAnsi="Arial" w:cs="Arial"/>
          <w:b/>
          <w:bCs/>
          <w:sz w:val="32"/>
          <w:szCs w:val="32"/>
        </w:rPr>
        <w:br w:type="page"/>
      </w:r>
    </w:p>
    <w:p w14:paraId="6BB0D503" w14:textId="77777777" w:rsidR="0013025B" w:rsidRPr="000A329F" w:rsidRDefault="0013025B" w:rsidP="0013025B">
      <w:pPr>
        <w:jc w:val="center"/>
        <w:rPr>
          <w:rFonts w:ascii="Arial" w:hAnsi="Arial" w:cs="Arial"/>
          <w:b/>
          <w:bCs/>
          <w:sz w:val="32"/>
          <w:szCs w:val="32"/>
        </w:rPr>
      </w:pPr>
      <w:r>
        <w:rPr>
          <w:rFonts w:ascii="Arial" w:hAnsi="Arial" w:cs="Arial"/>
          <w:b/>
          <w:bCs/>
          <w:sz w:val="32"/>
          <w:szCs w:val="32"/>
        </w:rPr>
        <w:lastRenderedPageBreak/>
        <w:t>Exhibit N</w:t>
      </w:r>
    </w:p>
    <w:p w14:paraId="79E8D14B" w14:textId="77777777" w:rsidR="0013025B" w:rsidRPr="000A329F" w:rsidRDefault="0013025B" w:rsidP="0013025B">
      <w:pPr>
        <w:jc w:val="center"/>
        <w:rPr>
          <w:rFonts w:ascii="Arial" w:hAnsi="Arial" w:cs="Arial"/>
          <w:b/>
          <w:bCs/>
          <w:sz w:val="32"/>
          <w:szCs w:val="32"/>
        </w:rPr>
      </w:pPr>
      <w:r w:rsidRPr="000A329F">
        <w:rPr>
          <w:rFonts w:ascii="Arial" w:hAnsi="Arial" w:cs="Arial"/>
          <w:b/>
          <w:bCs/>
          <w:sz w:val="32"/>
          <w:szCs w:val="32"/>
        </w:rPr>
        <w:t xml:space="preserve">Volunteer Role Description – Vice President </w:t>
      </w:r>
      <w:r>
        <w:rPr>
          <w:rFonts w:ascii="Arial" w:hAnsi="Arial" w:cs="Arial"/>
          <w:b/>
          <w:bCs/>
          <w:sz w:val="32"/>
          <w:szCs w:val="32"/>
        </w:rPr>
        <w:t>Professional Development</w:t>
      </w:r>
    </w:p>
    <w:p w14:paraId="73B2182A" w14:textId="77777777" w:rsidR="0013025B" w:rsidRPr="000A329F" w:rsidRDefault="0013025B" w:rsidP="0013025B">
      <w:pPr>
        <w:jc w:val="center"/>
        <w:rPr>
          <w:rFonts w:ascii="Arial" w:hAnsi="Arial" w:cs="Arial"/>
          <w:b/>
          <w:bCs/>
          <w:sz w:val="32"/>
          <w:szCs w:val="32"/>
        </w:rPr>
      </w:pPr>
    </w:p>
    <w:p w14:paraId="1255EF15" w14:textId="77777777" w:rsidR="0013025B" w:rsidRDefault="0013025B" w:rsidP="0013025B">
      <w:pPr>
        <w:jc w:val="center"/>
        <w:rPr>
          <w:rFonts w:ascii="Arial" w:hAnsi="Arial" w:cs="Arial"/>
          <w:b/>
        </w:rPr>
      </w:pPr>
      <w:r>
        <w:rPr>
          <w:noProof/>
        </w:rPr>
        <w:drawing>
          <wp:inline distT="0" distB="0" distL="0" distR="0" wp14:anchorId="6D452467" wp14:editId="00089413">
            <wp:extent cx="2522220" cy="762000"/>
            <wp:effectExtent l="0" t="0" r="0" b="0"/>
            <wp:docPr id="13" name="Picture 1" descr="NAWBO_Hlogo_SanFrancis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WBO_Hlogo_SanFrancisc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22220" cy="762000"/>
                    </a:xfrm>
                    <a:prstGeom prst="rect">
                      <a:avLst/>
                    </a:prstGeom>
                    <a:noFill/>
                    <a:ln>
                      <a:noFill/>
                    </a:ln>
                  </pic:spPr>
                </pic:pic>
              </a:graphicData>
            </a:graphic>
          </wp:inline>
        </w:drawing>
      </w:r>
    </w:p>
    <w:p w14:paraId="05C1BACB" w14:textId="77777777" w:rsidR="0013025B" w:rsidRDefault="0013025B" w:rsidP="0013025B">
      <w:pPr>
        <w:jc w:val="center"/>
        <w:rPr>
          <w:rFonts w:ascii="Arial" w:hAnsi="Arial" w:cs="Arial"/>
          <w:b/>
        </w:rPr>
      </w:pPr>
    </w:p>
    <w:p w14:paraId="7427C021" w14:textId="77777777" w:rsidR="0013025B" w:rsidRPr="00506C0E" w:rsidRDefault="0013025B" w:rsidP="0013025B">
      <w:pPr>
        <w:jc w:val="center"/>
        <w:rPr>
          <w:rFonts w:ascii="Arial" w:hAnsi="Arial" w:cs="Arial"/>
          <w:b/>
          <w:sz w:val="32"/>
          <w:szCs w:val="32"/>
        </w:rPr>
      </w:pPr>
      <w:r w:rsidRPr="00506C0E">
        <w:rPr>
          <w:rFonts w:ascii="Arial" w:hAnsi="Arial" w:cs="Arial"/>
          <w:b/>
          <w:sz w:val="32"/>
          <w:szCs w:val="32"/>
        </w:rPr>
        <w:t>NAWBO-SFBA Volunteer Role Description</w:t>
      </w:r>
    </w:p>
    <w:p w14:paraId="3402AFA5" w14:textId="77777777" w:rsidR="0013025B" w:rsidRPr="00506C0E" w:rsidRDefault="0013025B" w:rsidP="0013025B">
      <w:pPr>
        <w:jc w:val="center"/>
        <w:rPr>
          <w:rFonts w:ascii="Arial" w:hAnsi="Arial" w:cs="Arial"/>
          <w:sz w:val="32"/>
          <w:szCs w:val="32"/>
        </w:rPr>
      </w:pPr>
      <w:r w:rsidRPr="00506C0E">
        <w:rPr>
          <w:rFonts w:ascii="Arial" w:hAnsi="Arial" w:cs="Arial"/>
          <w:b/>
          <w:sz w:val="32"/>
          <w:szCs w:val="32"/>
        </w:rPr>
        <w:t>Vice President, Professional Development</w:t>
      </w:r>
    </w:p>
    <w:p w14:paraId="661917F1" w14:textId="77777777" w:rsidR="0013025B" w:rsidRPr="00506C0E" w:rsidRDefault="0013025B" w:rsidP="0013025B">
      <w:pPr>
        <w:jc w:val="center"/>
        <w:rPr>
          <w:rFonts w:ascii="Arial" w:hAnsi="Arial" w:cs="Arial"/>
        </w:rPr>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3798"/>
        <w:gridCol w:w="5552"/>
      </w:tblGrid>
      <w:tr w:rsidR="0013025B" w:rsidRPr="00506C0E" w14:paraId="44C9356F" w14:textId="77777777" w:rsidTr="006E5E4A">
        <w:tc>
          <w:tcPr>
            <w:tcW w:w="3888" w:type="dxa"/>
          </w:tcPr>
          <w:p w14:paraId="6BB871EF" w14:textId="77777777" w:rsidR="0013025B" w:rsidRPr="00506C0E" w:rsidRDefault="0013025B" w:rsidP="006E5E4A">
            <w:pPr>
              <w:rPr>
                <w:rFonts w:ascii="Arial" w:hAnsi="Arial" w:cs="Arial"/>
              </w:rPr>
            </w:pPr>
            <w:r w:rsidRPr="00506C0E">
              <w:rPr>
                <w:rFonts w:ascii="Arial" w:hAnsi="Arial" w:cs="Arial"/>
              </w:rPr>
              <w:t xml:space="preserve">Role:  Vice President </w:t>
            </w:r>
          </w:p>
        </w:tc>
        <w:tc>
          <w:tcPr>
            <w:tcW w:w="5688" w:type="dxa"/>
          </w:tcPr>
          <w:p w14:paraId="1DF7C18E" w14:textId="77777777" w:rsidR="0013025B" w:rsidRPr="00506C0E" w:rsidRDefault="0013025B" w:rsidP="006E5E4A">
            <w:pPr>
              <w:rPr>
                <w:rFonts w:ascii="Arial" w:hAnsi="Arial" w:cs="Arial"/>
                <w:b/>
              </w:rPr>
            </w:pPr>
            <w:r w:rsidRPr="00506C0E">
              <w:rPr>
                <w:rFonts w:ascii="Arial" w:hAnsi="Arial" w:cs="Arial"/>
              </w:rPr>
              <w:t>Professional Development</w:t>
            </w:r>
          </w:p>
        </w:tc>
      </w:tr>
      <w:tr w:rsidR="0013025B" w:rsidRPr="00506C0E" w14:paraId="6AF20378" w14:textId="77777777" w:rsidTr="006E5E4A">
        <w:tc>
          <w:tcPr>
            <w:tcW w:w="3888" w:type="dxa"/>
          </w:tcPr>
          <w:p w14:paraId="7613BCC9" w14:textId="77777777" w:rsidR="0013025B" w:rsidRPr="00506C0E" w:rsidRDefault="0013025B" w:rsidP="006E5E4A">
            <w:pPr>
              <w:rPr>
                <w:rFonts w:ascii="Arial" w:hAnsi="Arial" w:cs="Arial"/>
              </w:rPr>
            </w:pPr>
            <w:r w:rsidRPr="00506C0E">
              <w:rPr>
                <w:rFonts w:ascii="Arial" w:hAnsi="Arial" w:cs="Arial"/>
              </w:rPr>
              <w:t>General Function:</w:t>
            </w:r>
          </w:p>
        </w:tc>
        <w:tc>
          <w:tcPr>
            <w:tcW w:w="5688" w:type="dxa"/>
          </w:tcPr>
          <w:p w14:paraId="6E3E6693" w14:textId="77777777" w:rsidR="0013025B" w:rsidRPr="00506C0E" w:rsidRDefault="0013025B" w:rsidP="006E5E4A">
            <w:pPr>
              <w:rPr>
                <w:rFonts w:ascii="Arial" w:hAnsi="Arial" w:cs="Arial"/>
              </w:rPr>
            </w:pPr>
            <w:r w:rsidRPr="00506C0E">
              <w:rPr>
                <w:rFonts w:ascii="Arial" w:hAnsi="Arial" w:cs="Arial"/>
              </w:rPr>
              <w:t xml:space="preserve">Oversee </w:t>
            </w:r>
            <w:r>
              <w:rPr>
                <w:rFonts w:ascii="Arial" w:hAnsi="Arial" w:cs="Arial"/>
              </w:rPr>
              <w:t>Professional Development Forums, Leaders’ Circle liaison</w:t>
            </w:r>
            <w:r w:rsidRPr="00506C0E">
              <w:rPr>
                <w:rFonts w:ascii="Arial" w:hAnsi="Arial" w:cs="Arial"/>
              </w:rPr>
              <w:t xml:space="preserve"> and </w:t>
            </w:r>
            <w:r>
              <w:rPr>
                <w:rFonts w:ascii="Arial" w:hAnsi="Arial" w:cs="Arial"/>
              </w:rPr>
              <w:t>Success Circle liaison</w:t>
            </w:r>
            <w:r w:rsidRPr="00506C0E">
              <w:rPr>
                <w:rFonts w:ascii="Arial" w:hAnsi="Arial" w:cs="Arial"/>
              </w:rPr>
              <w:t xml:space="preserve"> as needed through creation, collaboration, maintenance, team building, and retention of AD’s and committees.</w:t>
            </w:r>
          </w:p>
        </w:tc>
      </w:tr>
      <w:tr w:rsidR="0013025B" w:rsidRPr="00506C0E" w14:paraId="70AF3851" w14:textId="77777777" w:rsidTr="006E5E4A">
        <w:tc>
          <w:tcPr>
            <w:tcW w:w="3888" w:type="dxa"/>
          </w:tcPr>
          <w:p w14:paraId="617C0C5A" w14:textId="77777777" w:rsidR="0013025B" w:rsidRPr="00506C0E" w:rsidRDefault="0013025B" w:rsidP="006E5E4A">
            <w:pPr>
              <w:rPr>
                <w:rFonts w:ascii="Arial" w:hAnsi="Arial" w:cs="Arial"/>
              </w:rPr>
            </w:pPr>
            <w:r w:rsidRPr="00506C0E">
              <w:rPr>
                <w:rFonts w:ascii="Arial" w:hAnsi="Arial" w:cs="Arial"/>
              </w:rPr>
              <w:t xml:space="preserve">Board Director: </w:t>
            </w:r>
          </w:p>
        </w:tc>
        <w:tc>
          <w:tcPr>
            <w:tcW w:w="5688" w:type="dxa"/>
          </w:tcPr>
          <w:p w14:paraId="6EF2B8FA" w14:textId="77777777" w:rsidR="0013025B" w:rsidRPr="00506C0E" w:rsidRDefault="0013025B" w:rsidP="006E5E4A">
            <w:pPr>
              <w:rPr>
                <w:rFonts w:ascii="Arial" w:hAnsi="Arial" w:cs="Arial"/>
              </w:rPr>
            </w:pPr>
            <w:r>
              <w:rPr>
                <w:rFonts w:ascii="Arial" w:hAnsi="Arial" w:cs="Arial"/>
              </w:rPr>
              <w:t>yes</w:t>
            </w:r>
          </w:p>
        </w:tc>
      </w:tr>
      <w:tr w:rsidR="0013025B" w:rsidRPr="00506C0E" w14:paraId="01F86927" w14:textId="77777777" w:rsidTr="006E5E4A">
        <w:tc>
          <w:tcPr>
            <w:tcW w:w="3888" w:type="dxa"/>
          </w:tcPr>
          <w:p w14:paraId="0D10720A" w14:textId="77777777" w:rsidR="0013025B" w:rsidRPr="00506C0E" w:rsidRDefault="0013025B" w:rsidP="006E5E4A">
            <w:pPr>
              <w:rPr>
                <w:rFonts w:ascii="Arial" w:hAnsi="Arial" w:cs="Arial"/>
              </w:rPr>
            </w:pPr>
            <w:r w:rsidRPr="00506C0E">
              <w:rPr>
                <w:rFonts w:ascii="Arial" w:hAnsi="Arial" w:cs="Arial"/>
              </w:rPr>
              <w:t>Name of Individual Fulfilling the Role:</w:t>
            </w:r>
          </w:p>
        </w:tc>
        <w:tc>
          <w:tcPr>
            <w:tcW w:w="5688" w:type="dxa"/>
          </w:tcPr>
          <w:p w14:paraId="4AF3B1CA" w14:textId="29C8273C" w:rsidR="0013025B" w:rsidRPr="00506C0E" w:rsidRDefault="0013025B" w:rsidP="006E5E4A">
            <w:pPr>
              <w:rPr>
                <w:rFonts w:ascii="Arial" w:hAnsi="Arial" w:cs="Arial"/>
              </w:rPr>
            </w:pPr>
          </w:p>
        </w:tc>
      </w:tr>
      <w:tr w:rsidR="0013025B" w:rsidRPr="00506C0E" w14:paraId="4C561F67" w14:textId="77777777" w:rsidTr="006E5E4A">
        <w:tc>
          <w:tcPr>
            <w:tcW w:w="3888" w:type="dxa"/>
          </w:tcPr>
          <w:p w14:paraId="31E6BDAF" w14:textId="77777777" w:rsidR="0013025B" w:rsidRPr="00506C0E" w:rsidRDefault="0013025B" w:rsidP="006E5E4A">
            <w:pPr>
              <w:rPr>
                <w:rFonts w:ascii="Arial" w:hAnsi="Arial" w:cs="Arial"/>
              </w:rPr>
            </w:pPr>
            <w:r w:rsidRPr="00506C0E">
              <w:rPr>
                <w:rFonts w:ascii="Arial" w:hAnsi="Arial" w:cs="Arial"/>
              </w:rPr>
              <w:t>Level:</w:t>
            </w:r>
          </w:p>
        </w:tc>
        <w:tc>
          <w:tcPr>
            <w:tcW w:w="5688" w:type="dxa"/>
          </w:tcPr>
          <w:p w14:paraId="7C07A51C" w14:textId="77777777" w:rsidR="0013025B" w:rsidRPr="00506C0E" w:rsidRDefault="0013025B" w:rsidP="006E5E4A">
            <w:pPr>
              <w:rPr>
                <w:rFonts w:ascii="Arial" w:hAnsi="Arial" w:cs="Arial"/>
              </w:rPr>
            </w:pPr>
            <w:r w:rsidRPr="00506C0E">
              <w:rPr>
                <w:rFonts w:ascii="Arial" w:hAnsi="Arial" w:cs="Arial"/>
              </w:rPr>
              <w:t xml:space="preserve">Vice President; </w:t>
            </w:r>
            <w:r>
              <w:rPr>
                <w:rFonts w:ascii="Arial" w:hAnsi="Arial" w:cs="Arial"/>
              </w:rPr>
              <w:t xml:space="preserve">Voting </w:t>
            </w:r>
            <w:r w:rsidRPr="00506C0E">
              <w:rPr>
                <w:rFonts w:ascii="Arial" w:hAnsi="Arial" w:cs="Arial"/>
              </w:rPr>
              <w:t>Board member</w:t>
            </w:r>
          </w:p>
        </w:tc>
      </w:tr>
    </w:tbl>
    <w:p w14:paraId="1EFF928E" w14:textId="77777777" w:rsidR="0013025B" w:rsidRPr="00506C0E" w:rsidRDefault="0013025B" w:rsidP="0013025B">
      <w:pPr>
        <w:pBdr>
          <w:bottom w:val="single" w:sz="12" w:space="1" w:color="auto"/>
        </w:pBdr>
        <w:rPr>
          <w:rFonts w:ascii="Arial" w:hAnsi="Arial" w:cs="Arial"/>
        </w:rPr>
      </w:pPr>
    </w:p>
    <w:p w14:paraId="4DA606C9" w14:textId="77777777" w:rsidR="0013025B" w:rsidRPr="00506C0E" w:rsidRDefault="0013025B" w:rsidP="0013025B">
      <w:pPr>
        <w:rPr>
          <w:rFonts w:ascii="Arial" w:hAnsi="Arial" w:cs="Arial"/>
        </w:rPr>
      </w:pPr>
    </w:p>
    <w:p w14:paraId="755F2582" w14:textId="77777777" w:rsidR="0013025B" w:rsidRPr="00506C0E" w:rsidRDefault="0013025B" w:rsidP="0013025B">
      <w:pPr>
        <w:rPr>
          <w:rFonts w:ascii="Arial" w:hAnsi="Arial" w:cs="Arial"/>
          <w:b/>
        </w:rPr>
      </w:pPr>
      <w:r w:rsidRPr="00506C0E">
        <w:rPr>
          <w:rFonts w:ascii="Arial" w:hAnsi="Arial" w:cs="Arial"/>
          <w:b/>
        </w:rPr>
        <w:t>Purpose of the Role:</w:t>
      </w:r>
    </w:p>
    <w:p w14:paraId="5E2ED9EC" w14:textId="77777777" w:rsidR="0013025B" w:rsidRPr="00506C0E" w:rsidRDefault="0013025B" w:rsidP="0013025B">
      <w:pPr>
        <w:rPr>
          <w:rFonts w:ascii="Arial" w:hAnsi="Arial" w:cs="Arial"/>
        </w:rPr>
      </w:pPr>
    </w:p>
    <w:p w14:paraId="466B0994" w14:textId="77777777" w:rsidR="0013025B" w:rsidRPr="00506C0E" w:rsidRDefault="0013025B" w:rsidP="0013025B">
      <w:pPr>
        <w:rPr>
          <w:rFonts w:ascii="Arial" w:hAnsi="Arial" w:cs="Arial"/>
        </w:rPr>
      </w:pPr>
      <w:r w:rsidRPr="00506C0E">
        <w:rPr>
          <w:rFonts w:ascii="Arial" w:hAnsi="Arial" w:cs="Arial"/>
        </w:rPr>
        <w:t xml:space="preserve">VP of Professional Development is a Director on the NAWBO-SFBA board and oversees the activities </w:t>
      </w:r>
      <w:proofErr w:type="gramStart"/>
      <w:r w:rsidRPr="00506C0E">
        <w:rPr>
          <w:rFonts w:ascii="Arial" w:hAnsi="Arial" w:cs="Arial"/>
        </w:rPr>
        <w:t>relative</w:t>
      </w:r>
      <w:proofErr w:type="gramEnd"/>
      <w:r w:rsidRPr="00506C0E">
        <w:rPr>
          <w:rFonts w:ascii="Arial" w:hAnsi="Arial" w:cs="Arial"/>
        </w:rPr>
        <w:t xml:space="preserve"> to the following programs: Professional Development Forums, Leaders’ Circle and Success Circles</w:t>
      </w:r>
      <w:r>
        <w:rPr>
          <w:rFonts w:ascii="Arial" w:hAnsi="Arial" w:cs="Arial"/>
        </w:rPr>
        <w:t xml:space="preserve"> liaison</w:t>
      </w:r>
      <w:r w:rsidRPr="00506C0E">
        <w:rPr>
          <w:rFonts w:ascii="Arial" w:hAnsi="Arial" w:cs="Arial"/>
        </w:rPr>
        <w:t>.  In addition to overseeing the committees outlined below, the VP of Professional Development prepares a board report, attends monthly board meetings, holds a quarterly call or meeting with the professional development chairs and works with other board members to develop strategy and programs to enrich and improve the quality of NAWBO-SFBA programs.</w:t>
      </w:r>
    </w:p>
    <w:p w14:paraId="135B3A40" w14:textId="77777777" w:rsidR="0013025B" w:rsidRPr="00506C0E" w:rsidRDefault="0013025B" w:rsidP="0013025B">
      <w:pPr>
        <w:rPr>
          <w:rFonts w:ascii="Arial" w:hAnsi="Arial" w:cs="Arial"/>
        </w:rPr>
      </w:pPr>
    </w:p>
    <w:p w14:paraId="2DD667AB" w14:textId="77777777" w:rsidR="0013025B" w:rsidRPr="00506C0E" w:rsidRDefault="0013025B" w:rsidP="0013025B">
      <w:pPr>
        <w:rPr>
          <w:rFonts w:ascii="Arial" w:hAnsi="Arial" w:cs="Arial"/>
          <w:b/>
        </w:rPr>
      </w:pPr>
      <w:r w:rsidRPr="00506C0E">
        <w:rPr>
          <w:rFonts w:ascii="Arial" w:hAnsi="Arial" w:cs="Arial"/>
          <w:b/>
        </w:rPr>
        <w:t>Specific Activities this Role is Responsible For:</w:t>
      </w:r>
    </w:p>
    <w:p w14:paraId="1553CA5D" w14:textId="77777777" w:rsidR="0013025B" w:rsidRPr="00506C0E" w:rsidRDefault="0013025B" w:rsidP="0013025B">
      <w:pPr>
        <w:ind w:left="720"/>
        <w:rPr>
          <w:rFonts w:ascii="Arial" w:hAnsi="Arial" w:cs="Arial"/>
        </w:rPr>
      </w:pPr>
    </w:p>
    <w:p w14:paraId="4A8710F3" w14:textId="77777777" w:rsidR="0013025B" w:rsidRPr="00506C0E" w:rsidRDefault="0013025B" w:rsidP="0013025B">
      <w:pPr>
        <w:numPr>
          <w:ilvl w:val="0"/>
          <w:numId w:val="26"/>
        </w:numPr>
        <w:rPr>
          <w:rFonts w:ascii="Arial" w:hAnsi="Arial" w:cs="Arial"/>
        </w:rPr>
      </w:pPr>
      <w:r w:rsidRPr="00506C0E">
        <w:rPr>
          <w:rFonts w:ascii="Arial" w:hAnsi="Arial" w:cs="Arial"/>
          <w:u w:val="single"/>
        </w:rPr>
        <w:t>Planning.</w:t>
      </w:r>
      <w:r w:rsidRPr="00506C0E">
        <w:rPr>
          <w:rFonts w:ascii="Arial" w:hAnsi="Arial" w:cs="Arial"/>
        </w:rPr>
        <w:t xml:space="preserve"> VP of Professional Development works with the Associate Directors of each program and their committees to plan, calendar and implement programs for each year/season.</w:t>
      </w:r>
    </w:p>
    <w:p w14:paraId="3AA218D6" w14:textId="77777777" w:rsidR="0013025B" w:rsidRPr="00506C0E" w:rsidRDefault="0013025B" w:rsidP="0013025B">
      <w:pPr>
        <w:ind w:left="720"/>
        <w:rPr>
          <w:rFonts w:ascii="Arial" w:hAnsi="Arial" w:cs="Arial"/>
        </w:rPr>
      </w:pPr>
    </w:p>
    <w:p w14:paraId="779FAC6B" w14:textId="77777777" w:rsidR="0013025B" w:rsidRPr="00506C0E" w:rsidRDefault="0013025B" w:rsidP="0013025B">
      <w:pPr>
        <w:numPr>
          <w:ilvl w:val="0"/>
          <w:numId w:val="26"/>
        </w:numPr>
        <w:rPr>
          <w:rFonts w:ascii="Arial" w:hAnsi="Arial" w:cs="Arial"/>
        </w:rPr>
      </w:pPr>
      <w:r w:rsidRPr="00506C0E">
        <w:rPr>
          <w:rFonts w:ascii="Arial" w:hAnsi="Arial" w:cs="Arial"/>
          <w:u w:val="single"/>
        </w:rPr>
        <w:t>Recruiting</w:t>
      </w:r>
      <w:r w:rsidRPr="00506C0E">
        <w:rPr>
          <w:rFonts w:ascii="Arial" w:hAnsi="Arial" w:cs="Arial"/>
        </w:rPr>
        <w:t xml:space="preserve">. The VP of Professional Development is actively recruiting volunteers to her AD Positions, facilitators for the professional development forums and Success and Leaders’ Circles and helping to recruit committee members for those areas </w:t>
      </w:r>
      <w:proofErr w:type="gramStart"/>
      <w:r w:rsidRPr="00506C0E">
        <w:rPr>
          <w:rFonts w:ascii="Arial" w:hAnsi="Arial" w:cs="Arial"/>
        </w:rPr>
        <w:t>in order to</w:t>
      </w:r>
      <w:proofErr w:type="gramEnd"/>
      <w:r w:rsidRPr="00506C0E">
        <w:rPr>
          <w:rFonts w:ascii="Arial" w:hAnsi="Arial" w:cs="Arial"/>
        </w:rPr>
        <w:t xml:space="preserve"> have sufficient help to effectively execute the programs.</w:t>
      </w:r>
    </w:p>
    <w:p w14:paraId="43A68D8A" w14:textId="77777777" w:rsidR="0013025B" w:rsidRPr="00506C0E" w:rsidRDefault="0013025B" w:rsidP="0013025B">
      <w:pPr>
        <w:rPr>
          <w:rFonts w:ascii="Arial" w:hAnsi="Arial" w:cs="Arial"/>
        </w:rPr>
      </w:pPr>
    </w:p>
    <w:p w14:paraId="6790CCF5" w14:textId="77777777" w:rsidR="0013025B" w:rsidRPr="00506C0E" w:rsidRDefault="0013025B" w:rsidP="0013025B">
      <w:pPr>
        <w:numPr>
          <w:ilvl w:val="0"/>
          <w:numId w:val="26"/>
        </w:numPr>
        <w:rPr>
          <w:rFonts w:ascii="Arial" w:hAnsi="Arial" w:cs="Arial"/>
        </w:rPr>
      </w:pPr>
      <w:r>
        <w:rPr>
          <w:rFonts w:ascii="Arial" w:hAnsi="Arial" w:cs="Arial"/>
          <w:u w:val="single"/>
        </w:rPr>
        <w:t>Leadership</w:t>
      </w:r>
      <w:r w:rsidRPr="00506C0E">
        <w:rPr>
          <w:rFonts w:ascii="Arial" w:hAnsi="Arial" w:cs="Arial"/>
        </w:rPr>
        <w:t xml:space="preserve">. The VP of Professional Development communicates with </w:t>
      </w:r>
      <w:proofErr w:type="gramStart"/>
      <w:r w:rsidRPr="00506C0E">
        <w:rPr>
          <w:rFonts w:ascii="Arial" w:hAnsi="Arial" w:cs="Arial"/>
        </w:rPr>
        <w:t>all of</w:t>
      </w:r>
      <w:proofErr w:type="gramEnd"/>
      <w:r w:rsidRPr="00506C0E">
        <w:rPr>
          <w:rFonts w:ascii="Arial" w:hAnsi="Arial" w:cs="Arial"/>
        </w:rPr>
        <w:t xml:space="preserve"> the </w:t>
      </w:r>
      <w:proofErr w:type="gramStart"/>
      <w:r w:rsidRPr="00506C0E">
        <w:rPr>
          <w:rFonts w:ascii="Arial" w:hAnsi="Arial" w:cs="Arial"/>
        </w:rPr>
        <w:t>AD’s</w:t>
      </w:r>
      <w:proofErr w:type="gramEnd"/>
      <w:r w:rsidRPr="00506C0E">
        <w:rPr>
          <w:rFonts w:ascii="Arial" w:hAnsi="Arial" w:cs="Arial"/>
        </w:rPr>
        <w:t xml:space="preserve"> to ensure that activities and programs are being executed as planned and that anyone who needs help receives it.</w:t>
      </w:r>
    </w:p>
    <w:p w14:paraId="3913CD70" w14:textId="77777777" w:rsidR="0013025B" w:rsidRPr="00506C0E" w:rsidRDefault="0013025B" w:rsidP="0013025B">
      <w:pPr>
        <w:rPr>
          <w:rFonts w:ascii="Arial" w:hAnsi="Arial" w:cs="Arial"/>
        </w:rPr>
      </w:pPr>
    </w:p>
    <w:p w14:paraId="47BD13E2" w14:textId="77777777" w:rsidR="0013025B" w:rsidRPr="00506C0E" w:rsidRDefault="0013025B" w:rsidP="0013025B">
      <w:pPr>
        <w:numPr>
          <w:ilvl w:val="0"/>
          <w:numId w:val="26"/>
        </w:numPr>
        <w:rPr>
          <w:rFonts w:ascii="Arial" w:hAnsi="Arial" w:cs="Arial"/>
        </w:rPr>
      </w:pPr>
      <w:r w:rsidRPr="00506C0E">
        <w:rPr>
          <w:rFonts w:ascii="Arial" w:hAnsi="Arial" w:cs="Arial"/>
          <w:u w:val="single"/>
        </w:rPr>
        <w:t>Reporting</w:t>
      </w:r>
      <w:r w:rsidRPr="00506C0E">
        <w:rPr>
          <w:rFonts w:ascii="Arial" w:hAnsi="Arial" w:cs="Arial"/>
        </w:rPr>
        <w:t>. On the first Monday of each month the VP of Professional Development submits an activity report to the Board via Basecamp detailing the activities, success and challenges for that month.</w:t>
      </w:r>
    </w:p>
    <w:p w14:paraId="3BB0A8E8" w14:textId="77777777" w:rsidR="0013025B" w:rsidRPr="00506C0E" w:rsidRDefault="0013025B" w:rsidP="0013025B">
      <w:pPr>
        <w:ind w:left="1080"/>
        <w:rPr>
          <w:rFonts w:ascii="Arial" w:hAnsi="Arial" w:cs="Arial"/>
        </w:rPr>
      </w:pPr>
    </w:p>
    <w:p w14:paraId="034CA407" w14:textId="77777777" w:rsidR="0013025B" w:rsidRPr="00506C0E" w:rsidRDefault="0013025B" w:rsidP="0013025B">
      <w:pPr>
        <w:numPr>
          <w:ilvl w:val="0"/>
          <w:numId w:val="26"/>
        </w:numPr>
        <w:rPr>
          <w:rFonts w:ascii="Arial" w:hAnsi="Arial" w:cs="Arial"/>
        </w:rPr>
      </w:pPr>
      <w:r w:rsidRPr="00506C0E">
        <w:rPr>
          <w:rFonts w:ascii="Arial" w:hAnsi="Arial" w:cs="Arial"/>
          <w:u w:val="single"/>
        </w:rPr>
        <w:t>Technology requirements:</w:t>
      </w:r>
    </w:p>
    <w:p w14:paraId="2E3D488E" w14:textId="77777777" w:rsidR="0013025B" w:rsidRPr="00506C0E" w:rsidRDefault="0013025B" w:rsidP="0013025B">
      <w:pPr>
        <w:numPr>
          <w:ilvl w:val="1"/>
          <w:numId w:val="27"/>
        </w:numPr>
        <w:rPr>
          <w:rFonts w:ascii="Arial" w:hAnsi="Arial" w:cs="Arial"/>
        </w:rPr>
      </w:pPr>
      <w:r w:rsidRPr="00506C0E">
        <w:rPr>
          <w:rFonts w:ascii="Arial" w:hAnsi="Arial" w:cs="Arial"/>
        </w:rPr>
        <w:t>Utilizing Basecamp: Seek out and collect key documents for inclusion in the repository</w:t>
      </w:r>
    </w:p>
    <w:p w14:paraId="00154948" w14:textId="77777777" w:rsidR="0013025B" w:rsidRPr="00506C0E" w:rsidRDefault="0013025B" w:rsidP="0013025B">
      <w:pPr>
        <w:numPr>
          <w:ilvl w:val="1"/>
          <w:numId w:val="21"/>
        </w:numPr>
        <w:rPr>
          <w:rFonts w:ascii="Arial" w:hAnsi="Arial" w:cs="Arial"/>
        </w:rPr>
      </w:pPr>
      <w:r w:rsidRPr="00506C0E">
        <w:rPr>
          <w:rFonts w:ascii="Arial" w:hAnsi="Arial" w:cs="Arial"/>
        </w:rPr>
        <w:t>Coordinating with VP of Marketing and the Administrator to update website as appropriate with programs that are current.</w:t>
      </w:r>
    </w:p>
    <w:p w14:paraId="4BA90388" w14:textId="77777777" w:rsidR="0013025B" w:rsidRPr="00506C0E" w:rsidRDefault="0013025B" w:rsidP="0013025B">
      <w:pPr>
        <w:numPr>
          <w:ilvl w:val="1"/>
          <w:numId w:val="21"/>
        </w:numPr>
        <w:rPr>
          <w:rFonts w:ascii="Arial" w:hAnsi="Arial" w:cs="Arial"/>
        </w:rPr>
      </w:pPr>
      <w:r w:rsidRPr="00506C0E">
        <w:rPr>
          <w:rFonts w:ascii="Arial" w:hAnsi="Arial" w:cs="Arial"/>
        </w:rPr>
        <w:t>Coordinate and update the VP of Marketing regarding upcoming events for the e-newsletter</w:t>
      </w:r>
    </w:p>
    <w:p w14:paraId="2DF950F9" w14:textId="77777777" w:rsidR="0013025B" w:rsidRPr="00506C0E" w:rsidRDefault="0013025B" w:rsidP="0013025B">
      <w:pPr>
        <w:numPr>
          <w:ilvl w:val="1"/>
          <w:numId w:val="21"/>
        </w:numPr>
        <w:rPr>
          <w:rFonts w:ascii="Arial" w:hAnsi="Arial" w:cs="Arial"/>
        </w:rPr>
      </w:pPr>
      <w:r w:rsidRPr="00506C0E">
        <w:rPr>
          <w:rFonts w:ascii="Arial" w:hAnsi="Arial" w:cs="Arial"/>
        </w:rPr>
        <w:t>Coordinate and update the NAWBO Administrator regarding changes to the e-alert regarding professional development forums</w:t>
      </w:r>
    </w:p>
    <w:p w14:paraId="50A43C65" w14:textId="77777777" w:rsidR="0013025B" w:rsidRPr="00506C0E" w:rsidRDefault="0013025B" w:rsidP="0013025B">
      <w:pPr>
        <w:numPr>
          <w:ilvl w:val="1"/>
          <w:numId w:val="21"/>
        </w:numPr>
        <w:rPr>
          <w:rFonts w:ascii="Arial" w:hAnsi="Arial" w:cs="Arial"/>
        </w:rPr>
      </w:pPr>
      <w:r w:rsidRPr="00506C0E">
        <w:rPr>
          <w:rFonts w:ascii="Arial" w:hAnsi="Arial" w:cs="Arial"/>
        </w:rPr>
        <w:t>Educate current and incoming board members on the protocols</w:t>
      </w:r>
    </w:p>
    <w:p w14:paraId="47ADC3A9" w14:textId="77777777" w:rsidR="0013025B" w:rsidRPr="00506C0E" w:rsidRDefault="0013025B" w:rsidP="0013025B">
      <w:pPr>
        <w:rPr>
          <w:rFonts w:ascii="Arial" w:hAnsi="Arial" w:cs="Arial"/>
        </w:rPr>
      </w:pPr>
    </w:p>
    <w:p w14:paraId="7038037B" w14:textId="77777777" w:rsidR="0013025B" w:rsidRPr="00506C0E" w:rsidRDefault="0013025B" w:rsidP="0013025B">
      <w:pPr>
        <w:rPr>
          <w:rFonts w:ascii="Arial" w:hAnsi="Arial" w:cs="Arial"/>
        </w:rPr>
      </w:pPr>
      <w:r w:rsidRPr="00506C0E">
        <w:rPr>
          <w:rFonts w:ascii="Arial" w:hAnsi="Arial" w:cs="Arial"/>
          <w:b/>
        </w:rPr>
        <w:t>Expected Monthly Time Commitment:</w:t>
      </w:r>
      <w:r w:rsidRPr="00506C0E">
        <w:rPr>
          <w:rFonts w:ascii="Arial" w:hAnsi="Arial" w:cs="Arial"/>
        </w:rPr>
        <w:tab/>
        <w:t>8-10 hours per month</w:t>
      </w:r>
    </w:p>
    <w:p w14:paraId="2FEA84C3" w14:textId="77777777" w:rsidR="0013025B" w:rsidRPr="00506C0E" w:rsidRDefault="0013025B" w:rsidP="0013025B">
      <w:pPr>
        <w:rPr>
          <w:rFonts w:ascii="Arial" w:hAnsi="Arial" w:cs="Arial"/>
          <w:b/>
        </w:rPr>
      </w:pPr>
    </w:p>
    <w:p w14:paraId="52F40913" w14:textId="77777777" w:rsidR="0013025B" w:rsidRPr="00506C0E" w:rsidRDefault="0013025B" w:rsidP="0013025B">
      <w:pPr>
        <w:rPr>
          <w:rFonts w:ascii="Arial" w:hAnsi="Arial" w:cs="Arial"/>
          <w:b/>
        </w:rPr>
      </w:pPr>
      <w:r>
        <w:rPr>
          <w:rFonts w:ascii="Arial" w:hAnsi="Arial" w:cs="Arial"/>
          <w:b/>
        </w:rPr>
        <w:t>General</w:t>
      </w:r>
      <w:r w:rsidRPr="00506C0E">
        <w:rPr>
          <w:rFonts w:ascii="Arial" w:hAnsi="Arial" w:cs="Arial"/>
          <w:b/>
        </w:rPr>
        <w:t xml:space="preserve"> Requirements:</w:t>
      </w:r>
    </w:p>
    <w:p w14:paraId="770D0EBE" w14:textId="77777777" w:rsidR="0013025B" w:rsidRPr="00506C0E" w:rsidRDefault="0013025B" w:rsidP="0013025B">
      <w:pPr>
        <w:rPr>
          <w:rFonts w:ascii="Arial" w:hAnsi="Arial" w:cs="Arial"/>
        </w:rPr>
      </w:pPr>
    </w:p>
    <w:p w14:paraId="4AFB7DFE" w14:textId="77777777" w:rsidR="0013025B" w:rsidRPr="00506C0E" w:rsidRDefault="0013025B" w:rsidP="0013025B">
      <w:pPr>
        <w:numPr>
          <w:ilvl w:val="0"/>
          <w:numId w:val="28"/>
        </w:numPr>
        <w:rPr>
          <w:rFonts w:ascii="Arial" w:hAnsi="Arial" w:cs="Arial"/>
        </w:rPr>
      </w:pPr>
      <w:r w:rsidRPr="00506C0E">
        <w:rPr>
          <w:rFonts w:ascii="Arial" w:hAnsi="Arial" w:cs="Arial"/>
        </w:rPr>
        <w:t>Coordination of all Ads and Forum Facilitators at Professional Development meetings/calls (4x per year)</w:t>
      </w:r>
    </w:p>
    <w:p w14:paraId="2D1D5390" w14:textId="77777777" w:rsidR="0013025B" w:rsidRPr="00506C0E" w:rsidRDefault="0013025B" w:rsidP="0013025B">
      <w:pPr>
        <w:numPr>
          <w:ilvl w:val="0"/>
          <w:numId w:val="28"/>
        </w:numPr>
        <w:rPr>
          <w:rFonts w:ascii="Arial" w:hAnsi="Arial" w:cs="Arial"/>
        </w:rPr>
      </w:pPr>
      <w:r w:rsidRPr="00506C0E">
        <w:rPr>
          <w:rFonts w:ascii="Arial" w:hAnsi="Arial" w:cs="Arial"/>
        </w:rPr>
        <w:t xml:space="preserve">Regular attendance at the Thursday Dinner meetings </w:t>
      </w:r>
      <w:r>
        <w:rPr>
          <w:rFonts w:ascii="Arial" w:hAnsi="Arial" w:cs="Arial"/>
        </w:rPr>
        <w:t>and Board meetings (11 per year)</w:t>
      </w:r>
    </w:p>
    <w:p w14:paraId="591B906E" w14:textId="77777777" w:rsidR="0013025B" w:rsidRPr="00506C0E" w:rsidRDefault="0013025B" w:rsidP="0013025B">
      <w:pPr>
        <w:numPr>
          <w:ilvl w:val="0"/>
          <w:numId w:val="28"/>
        </w:numPr>
        <w:rPr>
          <w:rFonts w:ascii="Arial" w:hAnsi="Arial" w:cs="Arial"/>
        </w:rPr>
      </w:pPr>
      <w:r w:rsidRPr="00506C0E">
        <w:rPr>
          <w:rFonts w:ascii="Arial" w:hAnsi="Arial" w:cs="Arial"/>
        </w:rPr>
        <w:t>Regular attendance at the Member Only Mixers and New Member Orientations (or have ADs attend)</w:t>
      </w:r>
    </w:p>
    <w:p w14:paraId="1180B2FE" w14:textId="77777777" w:rsidR="0013025B" w:rsidRDefault="0013025B" w:rsidP="0013025B">
      <w:pPr>
        <w:numPr>
          <w:ilvl w:val="0"/>
          <w:numId w:val="28"/>
        </w:numPr>
        <w:rPr>
          <w:rFonts w:ascii="Arial" w:hAnsi="Arial" w:cs="Arial"/>
        </w:rPr>
      </w:pPr>
      <w:r w:rsidRPr="00506C0E">
        <w:rPr>
          <w:rFonts w:ascii="Arial" w:hAnsi="Arial" w:cs="Arial"/>
        </w:rPr>
        <w:t>Regular reporting to President and/or President Elect for Executive Committee review</w:t>
      </w:r>
    </w:p>
    <w:p w14:paraId="115F6463" w14:textId="77777777" w:rsidR="0013025B" w:rsidRPr="00506C0E" w:rsidRDefault="0013025B" w:rsidP="0013025B">
      <w:pPr>
        <w:numPr>
          <w:ilvl w:val="0"/>
          <w:numId w:val="28"/>
        </w:numPr>
        <w:rPr>
          <w:rFonts w:ascii="Arial" w:hAnsi="Arial" w:cs="Arial"/>
        </w:rPr>
      </w:pPr>
      <w:r>
        <w:rPr>
          <w:rFonts w:ascii="Arial" w:hAnsi="Arial" w:cs="Arial"/>
        </w:rPr>
        <w:t>Attend the August Board retreat and the mid-year retreat in January</w:t>
      </w:r>
    </w:p>
    <w:p w14:paraId="139AE097" w14:textId="77777777" w:rsidR="0013025B" w:rsidRPr="00BB15B1" w:rsidRDefault="0013025B" w:rsidP="0013025B">
      <w:pPr>
        <w:numPr>
          <w:ilvl w:val="0"/>
          <w:numId w:val="28"/>
        </w:numPr>
        <w:rPr>
          <w:rFonts w:ascii="Arial" w:hAnsi="Arial" w:cs="Arial"/>
        </w:rPr>
      </w:pPr>
      <w:r>
        <w:rPr>
          <w:rFonts w:ascii="Arial" w:hAnsi="Arial" w:cs="Arial"/>
        </w:rPr>
        <w:t>Join all NAWBO-SFBA social media platforms (i.e. Facebook, LinkedIn and Twitter)</w:t>
      </w:r>
    </w:p>
    <w:p w14:paraId="37A6C44B" w14:textId="77777777" w:rsidR="0013025B" w:rsidRPr="00BB15B1" w:rsidRDefault="0013025B" w:rsidP="0013025B">
      <w:pPr>
        <w:ind w:left="720"/>
        <w:rPr>
          <w:rFonts w:ascii="Arial" w:hAnsi="Arial" w:cs="Arial"/>
          <w:b/>
        </w:rPr>
      </w:pPr>
    </w:p>
    <w:p w14:paraId="13C53702" w14:textId="77777777" w:rsidR="0013025B" w:rsidRPr="0016033E" w:rsidRDefault="0013025B" w:rsidP="0013025B">
      <w:pPr>
        <w:rPr>
          <w:rFonts w:ascii="Arial" w:hAnsi="Arial" w:cs="Arial"/>
          <w:b/>
        </w:rPr>
      </w:pPr>
      <w:r w:rsidRPr="0016033E">
        <w:rPr>
          <w:rFonts w:ascii="Arial" w:hAnsi="Arial" w:cs="Arial"/>
          <w:b/>
        </w:rPr>
        <w:t>Experience Desired | Required:</w:t>
      </w:r>
    </w:p>
    <w:p w14:paraId="0FDBFF54" w14:textId="77777777" w:rsidR="0013025B" w:rsidRDefault="0013025B" w:rsidP="0013025B">
      <w:pPr>
        <w:rPr>
          <w:rFonts w:ascii="Arial" w:hAnsi="Arial" w:cs="Arial"/>
        </w:rPr>
      </w:pPr>
    </w:p>
    <w:p w14:paraId="05DEE474" w14:textId="77777777" w:rsidR="0013025B" w:rsidRPr="00D660E2" w:rsidRDefault="0013025B" w:rsidP="0013025B">
      <w:pPr>
        <w:numPr>
          <w:ilvl w:val="0"/>
          <w:numId w:val="25"/>
        </w:numPr>
        <w:tabs>
          <w:tab w:val="left" w:pos="-936"/>
          <w:tab w:val="left" w:pos="-216"/>
          <w:tab w:val="left" w:pos="504"/>
          <w:tab w:val="left" w:pos="1224"/>
          <w:tab w:val="left" w:pos="1944"/>
          <w:tab w:val="left" w:pos="2664"/>
          <w:tab w:val="left" w:pos="3384"/>
          <w:tab w:val="left" w:pos="4104"/>
          <w:tab w:val="left" w:pos="4824"/>
          <w:tab w:val="left" w:pos="5544"/>
          <w:tab w:val="left" w:pos="6264"/>
          <w:tab w:val="left" w:pos="6984"/>
          <w:tab w:val="left" w:pos="7704"/>
          <w:tab w:val="left" w:pos="8424"/>
          <w:tab w:val="left" w:pos="9144"/>
          <w:tab w:val="left" w:pos="9864"/>
        </w:tabs>
        <w:ind w:right="504"/>
        <w:rPr>
          <w:rFonts w:ascii="Arial" w:hAnsi="Arial" w:cs="Arial"/>
          <w:sz w:val="28"/>
        </w:rPr>
      </w:pPr>
      <w:r w:rsidRPr="00D660E2">
        <w:rPr>
          <w:rFonts w:ascii="Arial" w:hAnsi="Arial" w:cs="Arial"/>
          <w:szCs w:val="20"/>
        </w:rPr>
        <w:t>Exceptional organizational</w:t>
      </w:r>
      <w:r>
        <w:rPr>
          <w:rFonts w:ascii="Arial" w:hAnsi="Arial" w:cs="Arial"/>
          <w:szCs w:val="20"/>
        </w:rPr>
        <w:t>, management, and people skills</w:t>
      </w:r>
    </w:p>
    <w:p w14:paraId="52EEECB0" w14:textId="77777777" w:rsidR="0013025B" w:rsidRPr="00D660E2" w:rsidRDefault="0013025B" w:rsidP="0013025B">
      <w:pPr>
        <w:numPr>
          <w:ilvl w:val="0"/>
          <w:numId w:val="25"/>
        </w:numPr>
        <w:tabs>
          <w:tab w:val="left" w:pos="-936"/>
          <w:tab w:val="left" w:pos="-216"/>
          <w:tab w:val="left" w:pos="504"/>
          <w:tab w:val="left" w:pos="1224"/>
          <w:tab w:val="left" w:pos="1944"/>
          <w:tab w:val="left" w:pos="2664"/>
          <w:tab w:val="left" w:pos="3384"/>
          <w:tab w:val="left" w:pos="4104"/>
          <w:tab w:val="left" w:pos="4824"/>
          <w:tab w:val="left" w:pos="5544"/>
          <w:tab w:val="left" w:pos="6264"/>
          <w:tab w:val="left" w:pos="6984"/>
          <w:tab w:val="left" w:pos="7704"/>
          <w:tab w:val="left" w:pos="8424"/>
          <w:tab w:val="left" w:pos="9144"/>
          <w:tab w:val="left" w:pos="9864"/>
        </w:tabs>
        <w:ind w:right="504"/>
        <w:rPr>
          <w:rFonts w:ascii="Arial" w:hAnsi="Arial" w:cs="Arial"/>
          <w:sz w:val="28"/>
        </w:rPr>
      </w:pPr>
      <w:r>
        <w:rPr>
          <w:rFonts w:ascii="Arial" w:hAnsi="Arial" w:cs="Arial"/>
          <w:szCs w:val="20"/>
        </w:rPr>
        <w:t>Detail-</w:t>
      </w:r>
      <w:r w:rsidRPr="00D660E2">
        <w:rPr>
          <w:rFonts w:ascii="Arial" w:hAnsi="Arial" w:cs="Arial"/>
          <w:szCs w:val="20"/>
        </w:rPr>
        <w:t>oriented and focused</w:t>
      </w:r>
    </w:p>
    <w:p w14:paraId="32FAFEC5" w14:textId="77777777" w:rsidR="0013025B" w:rsidRPr="007B4824" w:rsidRDefault="0013025B" w:rsidP="0013025B">
      <w:pPr>
        <w:numPr>
          <w:ilvl w:val="0"/>
          <w:numId w:val="25"/>
        </w:numPr>
        <w:tabs>
          <w:tab w:val="left" w:pos="-936"/>
          <w:tab w:val="left" w:pos="-216"/>
          <w:tab w:val="left" w:pos="504"/>
          <w:tab w:val="left" w:pos="1224"/>
          <w:tab w:val="left" w:pos="1944"/>
          <w:tab w:val="left" w:pos="2664"/>
          <w:tab w:val="left" w:pos="3384"/>
          <w:tab w:val="left" w:pos="4104"/>
          <w:tab w:val="left" w:pos="4824"/>
          <w:tab w:val="left" w:pos="5544"/>
          <w:tab w:val="left" w:pos="6264"/>
          <w:tab w:val="left" w:pos="6984"/>
          <w:tab w:val="left" w:pos="7704"/>
          <w:tab w:val="left" w:pos="8424"/>
          <w:tab w:val="left" w:pos="9144"/>
          <w:tab w:val="left" w:pos="9864"/>
        </w:tabs>
        <w:ind w:right="504"/>
        <w:rPr>
          <w:rFonts w:ascii="Arial" w:hAnsi="Arial" w:cs="Arial"/>
          <w:sz w:val="28"/>
        </w:rPr>
      </w:pPr>
      <w:r w:rsidRPr="00D660E2">
        <w:rPr>
          <w:rFonts w:ascii="Arial" w:hAnsi="Arial" w:cs="Arial"/>
          <w:szCs w:val="20"/>
        </w:rPr>
        <w:t xml:space="preserve">Exceptional written </w:t>
      </w:r>
      <w:r>
        <w:rPr>
          <w:rFonts w:ascii="Arial" w:hAnsi="Arial" w:cs="Arial"/>
          <w:szCs w:val="20"/>
        </w:rPr>
        <w:t xml:space="preserve">and electronic </w:t>
      </w:r>
      <w:r w:rsidRPr="00D660E2">
        <w:rPr>
          <w:rFonts w:ascii="Arial" w:hAnsi="Arial" w:cs="Arial"/>
          <w:szCs w:val="20"/>
        </w:rPr>
        <w:t>communication skills</w:t>
      </w:r>
    </w:p>
    <w:p w14:paraId="620C9572" w14:textId="77777777" w:rsidR="0013025B" w:rsidRPr="00D660E2" w:rsidRDefault="0013025B" w:rsidP="0013025B">
      <w:pPr>
        <w:numPr>
          <w:ilvl w:val="0"/>
          <w:numId w:val="25"/>
        </w:numPr>
        <w:tabs>
          <w:tab w:val="left" w:pos="-936"/>
          <w:tab w:val="left" w:pos="-216"/>
          <w:tab w:val="left" w:pos="504"/>
          <w:tab w:val="left" w:pos="1224"/>
          <w:tab w:val="left" w:pos="1944"/>
          <w:tab w:val="left" w:pos="2664"/>
          <w:tab w:val="left" w:pos="3384"/>
          <w:tab w:val="left" w:pos="4104"/>
          <w:tab w:val="left" w:pos="4824"/>
          <w:tab w:val="left" w:pos="5544"/>
          <w:tab w:val="left" w:pos="6264"/>
          <w:tab w:val="left" w:pos="6984"/>
          <w:tab w:val="left" w:pos="7704"/>
          <w:tab w:val="left" w:pos="8424"/>
          <w:tab w:val="left" w:pos="9144"/>
          <w:tab w:val="left" w:pos="9864"/>
        </w:tabs>
        <w:ind w:right="504"/>
        <w:rPr>
          <w:rFonts w:ascii="Arial" w:hAnsi="Arial" w:cs="Arial"/>
          <w:sz w:val="28"/>
        </w:rPr>
      </w:pPr>
      <w:r>
        <w:rPr>
          <w:rFonts w:ascii="Arial" w:hAnsi="Arial" w:cs="Arial"/>
          <w:szCs w:val="20"/>
        </w:rPr>
        <w:t>Proactive leader</w:t>
      </w:r>
    </w:p>
    <w:p w14:paraId="17CE1401" w14:textId="77777777" w:rsidR="0013025B" w:rsidRPr="002119A2" w:rsidRDefault="0013025B" w:rsidP="0013025B">
      <w:pPr>
        <w:numPr>
          <w:ilvl w:val="0"/>
          <w:numId w:val="25"/>
        </w:numPr>
        <w:tabs>
          <w:tab w:val="left" w:pos="-936"/>
          <w:tab w:val="left" w:pos="-216"/>
          <w:tab w:val="left" w:pos="504"/>
          <w:tab w:val="left" w:pos="1224"/>
          <w:tab w:val="left" w:pos="1944"/>
          <w:tab w:val="left" w:pos="2664"/>
          <w:tab w:val="left" w:pos="3384"/>
          <w:tab w:val="left" w:pos="4104"/>
          <w:tab w:val="left" w:pos="4824"/>
          <w:tab w:val="left" w:pos="5544"/>
          <w:tab w:val="left" w:pos="6264"/>
          <w:tab w:val="left" w:pos="6984"/>
          <w:tab w:val="left" w:pos="7704"/>
          <w:tab w:val="left" w:pos="8424"/>
          <w:tab w:val="left" w:pos="9144"/>
          <w:tab w:val="left" w:pos="9864"/>
        </w:tabs>
        <w:ind w:right="504"/>
        <w:rPr>
          <w:rFonts w:ascii="Arial" w:hAnsi="Arial" w:cs="Arial"/>
          <w:sz w:val="28"/>
        </w:rPr>
      </w:pPr>
      <w:r>
        <w:rPr>
          <w:rFonts w:ascii="Arial" w:hAnsi="Arial" w:cs="Arial"/>
          <w:szCs w:val="20"/>
        </w:rPr>
        <w:t xml:space="preserve">Ability to partner well </w:t>
      </w:r>
      <w:r w:rsidRPr="00D660E2">
        <w:rPr>
          <w:rFonts w:ascii="Arial" w:hAnsi="Arial" w:cs="Arial"/>
          <w:szCs w:val="20"/>
        </w:rPr>
        <w:t>with others</w:t>
      </w:r>
    </w:p>
    <w:p w14:paraId="57E218D1" w14:textId="77777777" w:rsidR="0013025B" w:rsidRPr="0075667E" w:rsidRDefault="0013025B" w:rsidP="0013025B">
      <w:pPr>
        <w:numPr>
          <w:ilvl w:val="0"/>
          <w:numId w:val="25"/>
        </w:numPr>
        <w:tabs>
          <w:tab w:val="left" w:pos="-936"/>
          <w:tab w:val="left" w:pos="-216"/>
          <w:tab w:val="left" w:pos="504"/>
          <w:tab w:val="left" w:pos="1224"/>
          <w:tab w:val="left" w:pos="1944"/>
          <w:tab w:val="left" w:pos="2664"/>
          <w:tab w:val="left" w:pos="3384"/>
          <w:tab w:val="left" w:pos="4104"/>
          <w:tab w:val="left" w:pos="4824"/>
          <w:tab w:val="left" w:pos="5544"/>
          <w:tab w:val="left" w:pos="6264"/>
          <w:tab w:val="left" w:pos="6984"/>
          <w:tab w:val="left" w:pos="7704"/>
          <w:tab w:val="left" w:pos="8424"/>
          <w:tab w:val="left" w:pos="9144"/>
          <w:tab w:val="left" w:pos="9864"/>
        </w:tabs>
        <w:ind w:right="504"/>
        <w:rPr>
          <w:rFonts w:ascii="Arial" w:hAnsi="Arial" w:cs="Arial"/>
          <w:sz w:val="28"/>
        </w:rPr>
      </w:pPr>
      <w:r>
        <w:rPr>
          <w:rFonts w:ascii="Arial" w:hAnsi="Arial" w:cs="Arial"/>
          <w:szCs w:val="20"/>
        </w:rPr>
        <w:t>Understands technology areas (Basecamp, Dropbox, Microsoft office)</w:t>
      </w:r>
    </w:p>
    <w:p w14:paraId="17DEFB72" w14:textId="77777777" w:rsidR="0013025B" w:rsidRPr="00BB15B1" w:rsidRDefault="0013025B" w:rsidP="0013025B">
      <w:pPr>
        <w:numPr>
          <w:ilvl w:val="0"/>
          <w:numId w:val="25"/>
        </w:numPr>
        <w:tabs>
          <w:tab w:val="left" w:pos="-936"/>
          <w:tab w:val="left" w:pos="-216"/>
          <w:tab w:val="left" w:pos="504"/>
          <w:tab w:val="left" w:pos="1224"/>
          <w:tab w:val="left" w:pos="1944"/>
          <w:tab w:val="left" w:pos="2664"/>
          <w:tab w:val="left" w:pos="3384"/>
          <w:tab w:val="left" w:pos="4104"/>
          <w:tab w:val="left" w:pos="4824"/>
          <w:tab w:val="left" w:pos="5544"/>
          <w:tab w:val="left" w:pos="6264"/>
          <w:tab w:val="left" w:pos="6984"/>
          <w:tab w:val="left" w:pos="7704"/>
          <w:tab w:val="left" w:pos="8424"/>
          <w:tab w:val="left" w:pos="9144"/>
          <w:tab w:val="left" w:pos="9864"/>
        </w:tabs>
        <w:ind w:right="504"/>
        <w:rPr>
          <w:rFonts w:ascii="Arial" w:hAnsi="Arial" w:cs="Arial"/>
          <w:sz w:val="28"/>
        </w:rPr>
      </w:pPr>
      <w:r>
        <w:rPr>
          <w:rFonts w:ascii="Arial" w:hAnsi="Arial" w:cs="Arial"/>
          <w:szCs w:val="20"/>
        </w:rPr>
        <w:t>Outgoing personality</w:t>
      </w:r>
    </w:p>
    <w:p w14:paraId="6060FF02" w14:textId="77777777" w:rsidR="0013025B" w:rsidRPr="00D660E2" w:rsidRDefault="0013025B" w:rsidP="0013025B">
      <w:pPr>
        <w:numPr>
          <w:ilvl w:val="0"/>
          <w:numId w:val="25"/>
        </w:numPr>
        <w:tabs>
          <w:tab w:val="left" w:pos="-936"/>
          <w:tab w:val="left" w:pos="-216"/>
          <w:tab w:val="left" w:pos="504"/>
          <w:tab w:val="left" w:pos="1224"/>
          <w:tab w:val="left" w:pos="1944"/>
          <w:tab w:val="left" w:pos="2664"/>
          <w:tab w:val="left" w:pos="3384"/>
          <w:tab w:val="left" w:pos="4104"/>
          <w:tab w:val="left" w:pos="4824"/>
          <w:tab w:val="left" w:pos="5544"/>
          <w:tab w:val="left" w:pos="6264"/>
          <w:tab w:val="left" w:pos="6984"/>
          <w:tab w:val="left" w:pos="7704"/>
          <w:tab w:val="left" w:pos="8424"/>
          <w:tab w:val="left" w:pos="9144"/>
          <w:tab w:val="left" w:pos="9864"/>
        </w:tabs>
        <w:ind w:right="504"/>
        <w:rPr>
          <w:rFonts w:ascii="Arial" w:hAnsi="Arial" w:cs="Arial"/>
          <w:sz w:val="28"/>
        </w:rPr>
      </w:pPr>
      <w:r>
        <w:rPr>
          <w:rFonts w:ascii="Arial" w:hAnsi="Arial" w:cs="Arial"/>
          <w:szCs w:val="20"/>
        </w:rPr>
        <w:t>Actively participate in social media by sharing and posting on the NAWBO-SFBA social media platforms</w:t>
      </w:r>
    </w:p>
    <w:p w14:paraId="0423CB38" w14:textId="77777777" w:rsidR="0013025B" w:rsidRPr="007419A2" w:rsidRDefault="0013025B" w:rsidP="0013025B">
      <w:pPr>
        <w:rPr>
          <w:rFonts w:ascii="Arial" w:hAnsi="Arial" w:cs="Arial"/>
        </w:rPr>
      </w:pPr>
    </w:p>
    <w:p w14:paraId="6C37CE80" w14:textId="77777777" w:rsidR="0013025B" w:rsidRDefault="0013025B" w:rsidP="0013025B">
      <w:pPr>
        <w:rPr>
          <w:rFonts w:ascii="Arial" w:hAnsi="Arial" w:cs="Arial"/>
          <w:bCs/>
        </w:rPr>
      </w:pPr>
      <w:r>
        <w:rPr>
          <w:rFonts w:ascii="Arial" w:hAnsi="Arial" w:cs="Arial"/>
          <w:bCs/>
        </w:rPr>
        <w:br w:type="page"/>
      </w:r>
    </w:p>
    <w:p w14:paraId="33F9F651" w14:textId="77777777" w:rsidR="0013025B" w:rsidRPr="000A329F" w:rsidRDefault="0013025B" w:rsidP="0013025B">
      <w:pPr>
        <w:jc w:val="center"/>
        <w:rPr>
          <w:rFonts w:ascii="Arial" w:hAnsi="Arial" w:cs="Arial"/>
          <w:b/>
          <w:bCs/>
          <w:sz w:val="32"/>
          <w:szCs w:val="32"/>
        </w:rPr>
      </w:pPr>
      <w:r>
        <w:rPr>
          <w:rFonts w:ascii="Arial" w:hAnsi="Arial" w:cs="Arial"/>
          <w:b/>
          <w:bCs/>
          <w:sz w:val="32"/>
          <w:szCs w:val="32"/>
        </w:rPr>
        <w:lastRenderedPageBreak/>
        <w:t>Exhibit O</w:t>
      </w:r>
    </w:p>
    <w:p w14:paraId="176B57F9" w14:textId="77777777" w:rsidR="0013025B" w:rsidRPr="000A329F" w:rsidRDefault="0013025B" w:rsidP="0013025B">
      <w:pPr>
        <w:jc w:val="center"/>
        <w:rPr>
          <w:rFonts w:ascii="Arial" w:hAnsi="Arial" w:cs="Arial"/>
          <w:b/>
          <w:bCs/>
          <w:sz w:val="32"/>
          <w:szCs w:val="32"/>
        </w:rPr>
      </w:pPr>
      <w:r w:rsidRPr="000A329F">
        <w:rPr>
          <w:rFonts w:ascii="Arial" w:hAnsi="Arial" w:cs="Arial"/>
          <w:b/>
          <w:bCs/>
          <w:sz w:val="32"/>
          <w:szCs w:val="32"/>
        </w:rPr>
        <w:t xml:space="preserve">Volunteer Role Description – Vice President </w:t>
      </w:r>
      <w:r>
        <w:rPr>
          <w:rFonts w:ascii="Arial" w:hAnsi="Arial" w:cs="Arial"/>
          <w:b/>
          <w:bCs/>
          <w:sz w:val="32"/>
          <w:szCs w:val="32"/>
        </w:rPr>
        <w:t>Marketing</w:t>
      </w:r>
    </w:p>
    <w:p w14:paraId="0C1A9712" w14:textId="77777777" w:rsidR="0013025B" w:rsidRDefault="0013025B" w:rsidP="0013025B">
      <w:pPr>
        <w:jc w:val="center"/>
        <w:rPr>
          <w:rFonts w:ascii="Arial" w:hAnsi="Arial" w:cs="Arial"/>
          <w:b/>
        </w:rPr>
      </w:pPr>
      <w:r>
        <w:rPr>
          <w:noProof/>
        </w:rPr>
        <w:drawing>
          <wp:inline distT="0" distB="0" distL="0" distR="0" wp14:anchorId="5F63016C" wp14:editId="4ED5ED97">
            <wp:extent cx="2522220" cy="762000"/>
            <wp:effectExtent l="0" t="0" r="0" b="0"/>
            <wp:docPr id="14" name="Picture 1" descr="NAWBO_Hlogo_SanFrancis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WBO_Hlogo_SanFrancisc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22220" cy="762000"/>
                    </a:xfrm>
                    <a:prstGeom prst="rect">
                      <a:avLst/>
                    </a:prstGeom>
                    <a:noFill/>
                    <a:ln>
                      <a:noFill/>
                    </a:ln>
                  </pic:spPr>
                </pic:pic>
              </a:graphicData>
            </a:graphic>
          </wp:inline>
        </w:drawing>
      </w:r>
    </w:p>
    <w:p w14:paraId="73223613" w14:textId="77777777" w:rsidR="0013025B" w:rsidRDefault="0013025B" w:rsidP="0013025B">
      <w:pPr>
        <w:jc w:val="center"/>
        <w:rPr>
          <w:rFonts w:ascii="Arial" w:hAnsi="Arial" w:cs="Arial"/>
          <w:b/>
        </w:rPr>
      </w:pPr>
    </w:p>
    <w:p w14:paraId="02815B03" w14:textId="77777777" w:rsidR="0013025B" w:rsidRPr="00506C0E" w:rsidRDefault="0013025B" w:rsidP="0013025B">
      <w:pPr>
        <w:jc w:val="center"/>
        <w:rPr>
          <w:rFonts w:ascii="Arial" w:hAnsi="Arial" w:cs="Arial"/>
          <w:b/>
          <w:sz w:val="32"/>
          <w:szCs w:val="32"/>
        </w:rPr>
      </w:pPr>
      <w:r w:rsidRPr="00506C0E">
        <w:rPr>
          <w:rFonts w:ascii="Arial" w:hAnsi="Arial" w:cs="Arial"/>
          <w:b/>
          <w:sz w:val="32"/>
          <w:szCs w:val="32"/>
        </w:rPr>
        <w:t>NAWBO-SFBA Volunteer Role Description</w:t>
      </w:r>
    </w:p>
    <w:p w14:paraId="378D28FA" w14:textId="77777777" w:rsidR="0013025B" w:rsidRPr="00506C0E" w:rsidRDefault="0013025B" w:rsidP="0013025B">
      <w:pPr>
        <w:jc w:val="center"/>
        <w:rPr>
          <w:rFonts w:ascii="Arial" w:hAnsi="Arial" w:cs="Arial"/>
          <w:sz w:val="32"/>
          <w:szCs w:val="32"/>
        </w:rPr>
      </w:pPr>
      <w:r w:rsidRPr="00506C0E">
        <w:rPr>
          <w:rFonts w:ascii="Arial" w:hAnsi="Arial" w:cs="Arial"/>
          <w:b/>
          <w:sz w:val="32"/>
          <w:szCs w:val="32"/>
        </w:rPr>
        <w:t xml:space="preserve">Vice President, </w:t>
      </w:r>
      <w:r>
        <w:rPr>
          <w:rFonts w:ascii="Arial" w:hAnsi="Arial" w:cs="Arial"/>
          <w:b/>
          <w:sz w:val="32"/>
          <w:szCs w:val="32"/>
        </w:rPr>
        <w:t>Marketing</w:t>
      </w:r>
    </w:p>
    <w:p w14:paraId="3D69E314" w14:textId="77777777" w:rsidR="0013025B" w:rsidRPr="00506C0E" w:rsidRDefault="0013025B" w:rsidP="0013025B">
      <w:pPr>
        <w:jc w:val="center"/>
        <w:rPr>
          <w:rFonts w:ascii="Arial" w:hAnsi="Arial" w:cs="Arial"/>
        </w:rPr>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3802"/>
        <w:gridCol w:w="5548"/>
      </w:tblGrid>
      <w:tr w:rsidR="0013025B" w:rsidRPr="00506C0E" w14:paraId="42AE0785" w14:textId="77777777" w:rsidTr="006E5E4A">
        <w:tc>
          <w:tcPr>
            <w:tcW w:w="3888" w:type="dxa"/>
          </w:tcPr>
          <w:p w14:paraId="22394218" w14:textId="77777777" w:rsidR="0013025B" w:rsidRPr="00506C0E" w:rsidRDefault="0013025B" w:rsidP="006E5E4A">
            <w:pPr>
              <w:rPr>
                <w:rFonts w:ascii="Arial" w:hAnsi="Arial" w:cs="Arial"/>
              </w:rPr>
            </w:pPr>
            <w:r w:rsidRPr="00506C0E">
              <w:rPr>
                <w:rFonts w:ascii="Arial" w:hAnsi="Arial" w:cs="Arial"/>
              </w:rPr>
              <w:t xml:space="preserve">Role:  Vice President </w:t>
            </w:r>
          </w:p>
        </w:tc>
        <w:tc>
          <w:tcPr>
            <w:tcW w:w="5688" w:type="dxa"/>
          </w:tcPr>
          <w:p w14:paraId="09A965AB" w14:textId="77777777" w:rsidR="0013025B" w:rsidRPr="00506C0E" w:rsidRDefault="0013025B" w:rsidP="006E5E4A">
            <w:pPr>
              <w:rPr>
                <w:rFonts w:ascii="Arial" w:hAnsi="Arial" w:cs="Arial"/>
                <w:b/>
              </w:rPr>
            </w:pPr>
            <w:r>
              <w:rPr>
                <w:rFonts w:ascii="Arial" w:hAnsi="Arial" w:cs="Arial"/>
              </w:rPr>
              <w:t>Marketing</w:t>
            </w:r>
          </w:p>
        </w:tc>
      </w:tr>
      <w:tr w:rsidR="0013025B" w:rsidRPr="00506C0E" w14:paraId="0DE61280" w14:textId="77777777" w:rsidTr="006E5E4A">
        <w:tc>
          <w:tcPr>
            <w:tcW w:w="3888" w:type="dxa"/>
          </w:tcPr>
          <w:p w14:paraId="29634E36" w14:textId="77777777" w:rsidR="0013025B" w:rsidRPr="00506C0E" w:rsidRDefault="0013025B" w:rsidP="006E5E4A">
            <w:pPr>
              <w:rPr>
                <w:rFonts w:ascii="Arial" w:hAnsi="Arial" w:cs="Arial"/>
              </w:rPr>
            </w:pPr>
            <w:r w:rsidRPr="00506C0E">
              <w:rPr>
                <w:rFonts w:ascii="Arial" w:hAnsi="Arial" w:cs="Arial"/>
              </w:rPr>
              <w:t>General Function:</w:t>
            </w:r>
          </w:p>
        </w:tc>
        <w:tc>
          <w:tcPr>
            <w:tcW w:w="5688" w:type="dxa"/>
          </w:tcPr>
          <w:p w14:paraId="61BC3FBD" w14:textId="77777777" w:rsidR="0013025B" w:rsidRPr="00506C0E" w:rsidRDefault="0013025B" w:rsidP="006E5E4A">
            <w:pPr>
              <w:rPr>
                <w:rFonts w:ascii="Arial" w:hAnsi="Arial" w:cs="Arial"/>
              </w:rPr>
            </w:pPr>
            <w:r w:rsidRPr="00506C0E">
              <w:rPr>
                <w:rFonts w:ascii="Arial" w:hAnsi="Arial" w:cs="Arial"/>
              </w:rPr>
              <w:t xml:space="preserve">Oversee </w:t>
            </w:r>
            <w:r>
              <w:rPr>
                <w:rFonts w:ascii="Arial" w:hAnsi="Arial" w:cs="Arial"/>
              </w:rPr>
              <w:t>general Chapter brand and marketing</w:t>
            </w:r>
          </w:p>
        </w:tc>
      </w:tr>
      <w:tr w:rsidR="0013025B" w:rsidRPr="00506C0E" w14:paraId="22341137" w14:textId="77777777" w:rsidTr="006E5E4A">
        <w:tc>
          <w:tcPr>
            <w:tcW w:w="3888" w:type="dxa"/>
          </w:tcPr>
          <w:p w14:paraId="4E606E00" w14:textId="77777777" w:rsidR="0013025B" w:rsidRPr="00506C0E" w:rsidRDefault="0013025B" w:rsidP="006E5E4A">
            <w:pPr>
              <w:rPr>
                <w:rFonts w:ascii="Arial" w:hAnsi="Arial" w:cs="Arial"/>
              </w:rPr>
            </w:pPr>
            <w:r w:rsidRPr="00506C0E">
              <w:rPr>
                <w:rFonts w:ascii="Arial" w:hAnsi="Arial" w:cs="Arial"/>
              </w:rPr>
              <w:t xml:space="preserve">Board Director: </w:t>
            </w:r>
          </w:p>
        </w:tc>
        <w:tc>
          <w:tcPr>
            <w:tcW w:w="5688" w:type="dxa"/>
          </w:tcPr>
          <w:p w14:paraId="6468C400" w14:textId="77777777" w:rsidR="0013025B" w:rsidRPr="00506C0E" w:rsidRDefault="0013025B" w:rsidP="006E5E4A">
            <w:pPr>
              <w:rPr>
                <w:rFonts w:ascii="Arial" w:hAnsi="Arial" w:cs="Arial"/>
              </w:rPr>
            </w:pPr>
            <w:r>
              <w:rPr>
                <w:rFonts w:ascii="Arial" w:hAnsi="Arial" w:cs="Arial"/>
              </w:rPr>
              <w:t>yes</w:t>
            </w:r>
          </w:p>
        </w:tc>
      </w:tr>
      <w:tr w:rsidR="0013025B" w:rsidRPr="00506C0E" w14:paraId="3CA091ED" w14:textId="77777777" w:rsidTr="006E5E4A">
        <w:tc>
          <w:tcPr>
            <w:tcW w:w="3888" w:type="dxa"/>
          </w:tcPr>
          <w:p w14:paraId="42851CF5" w14:textId="77777777" w:rsidR="0013025B" w:rsidRPr="00506C0E" w:rsidRDefault="0013025B" w:rsidP="006E5E4A">
            <w:pPr>
              <w:rPr>
                <w:rFonts w:ascii="Arial" w:hAnsi="Arial" w:cs="Arial"/>
              </w:rPr>
            </w:pPr>
            <w:r w:rsidRPr="00506C0E">
              <w:rPr>
                <w:rFonts w:ascii="Arial" w:hAnsi="Arial" w:cs="Arial"/>
              </w:rPr>
              <w:t>Name of Individual Fulfilling the Role:</w:t>
            </w:r>
          </w:p>
        </w:tc>
        <w:tc>
          <w:tcPr>
            <w:tcW w:w="5688" w:type="dxa"/>
          </w:tcPr>
          <w:p w14:paraId="07B4C2C4" w14:textId="7E95E1F7" w:rsidR="0013025B" w:rsidRPr="00506C0E" w:rsidRDefault="0013025B" w:rsidP="006E5E4A">
            <w:pPr>
              <w:rPr>
                <w:rFonts w:ascii="Arial" w:hAnsi="Arial" w:cs="Arial"/>
              </w:rPr>
            </w:pPr>
          </w:p>
        </w:tc>
      </w:tr>
      <w:tr w:rsidR="0013025B" w:rsidRPr="00506C0E" w14:paraId="757FD944" w14:textId="77777777" w:rsidTr="006E5E4A">
        <w:tc>
          <w:tcPr>
            <w:tcW w:w="3888" w:type="dxa"/>
          </w:tcPr>
          <w:p w14:paraId="770AF7D4" w14:textId="77777777" w:rsidR="0013025B" w:rsidRPr="00506C0E" w:rsidRDefault="0013025B" w:rsidP="006E5E4A">
            <w:pPr>
              <w:rPr>
                <w:rFonts w:ascii="Arial" w:hAnsi="Arial" w:cs="Arial"/>
              </w:rPr>
            </w:pPr>
            <w:r w:rsidRPr="00506C0E">
              <w:rPr>
                <w:rFonts w:ascii="Arial" w:hAnsi="Arial" w:cs="Arial"/>
              </w:rPr>
              <w:t>Level:</w:t>
            </w:r>
          </w:p>
        </w:tc>
        <w:tc>
          <w:tcPr>
            <w:tcW w:w="5688" w:type="dxa"/>
          </w:tcPr>
          <w:p w14:paraId="7AD26BD6" w14:textId="77777777" w:rsidR="0013025B" w:rsidRPr="00506C0E" w:rsidRDefault="0013025B" w:rsidP="006E5E4A">
            <w:pPr>
              <w:rPr>
                <w:rFonts w:ascii="Arial" w:hAnsi="Arial" w:cs="Arial"/>
              </w:rPr>
            </w:pPr>
            <w:r w:rsidRPr="00506C0E">
              <w:rPr>
                <w:rFonts w:ascii="Arial" w:hAnsi="Arial" w:cs="Arial"/>
              </w:rPr>
              <w:t xml:space="preserve">Vice President; </w:t>
            </w:r>
            <w:r>
              <w:rPr>
                <w:rFonts w:ascii="Arial" w:hAnsi="Arial" w:cs="Arial"/>
              </w:rPr>
              <w:t xml:space="preserve">Voting </w:t>
            </w:r>
            <w:r w:rsidRPr="00506C0E">
              <w:rPr>
                <w:rFonts w:ascii="Arial" w:hAnsi="Arial" w:cs="Arial"/>
              </w:rPr>
              <w:t>Board member</w:t>
            </w:r>
          </w:p>
        </w:tc>
      </w:tr>
    </w:tbl>
    <w:p w14:paraId="44BEEE87" w14:textId="77777777" w:rsidR="0013025B" w:rsidRPr="00506C0E" w:rsidRDefault="0013025B" w:rsidP="0013025B">
      <w:pPr>
        <w:pBdr>
          <w:bottom w:val="single" w:sz="12" w:space="1" w:color="auto"/>
        </w:pBdr>
        <w:rPr>
          <w:rFonts w:ascii="Arial" w:hAnsi="Arial" w:cs="Arial"/>
        </w:rPr>
      </w:pPr>
    </w:p>
    <w:p w14:paraId="6BD18F60" w14:textId="77777777" w:rsidR="0013025B" w:rsidRPr="00506C0E" w:rsidRDefault="0013025B" w:rsidP="0013025B">
      <w:pPr>
        <w:rPr>
          <w:rFonts w:ascii="Arial" w:hAnsi="Arial" w:cs="Arial"/>
        </w:rPr>
      </w:pPr>
    </w:p>
    <w:p w14:paraId="61764A03" w14:textId="77777777" w:rsidR="0013025B" w:rsidRPr="00506C0E" w:rsidRDefault="0013025B" w:rsidP="0013025B">
      <w:pPr>
        <w:rPr>
          <w:rFonts w:ascii="Arial" w:hAnsi="Arial" w:cs="Arial"/>
          <w:b/>
        </w:rPr>
      </w:pPr>
      <w:r w:rsidRPr="00506C0E">
        <w:rPr>
          <w:rFonts w:ascii="Arial" w:hAnsi="Arial" w:cs="Arial"/>
          <w:b/>
        </w:rPr>
        <w:t>Purpose of the Role:</w:t>
      </w:r>
    </w:p>
    <w:p w14:paraId="120243E9" w14:textId="77777777" w:rsidR="0013025B" w:rsidRPr="00506C0E" w:rsidRDefault="0013025B" w:rsidP="0013025B">
      <w:pPr>
        <w:rPr>
          <w:rFonts w:ascii="Arial" w:hAnsi="Arial" w:cs="Arial"/>
        </w:rPr>
      </w:pPr>
    </w:p>
    <w:p w14:paraId="7BF40DEB" w14:textId="77777777" w:rsidR="0013025B" w:rsidRPr="00506C0E" w:rsidRDefault="0013025B" w:rsidP="0013025B">
      <w:pPr>
        <w:rPr>
          <w:rFonts w:ascii="Arial" w:hAnsi="Arial" w:cs="Arial"/>
        </w:rPr>
      </w:pPr>
      <w:r w:rsidRPr="00506C0E">
        <w:rPr>
          <w:rFonts w:ascii="Arial" w:hAnsi="Arial" w:cs="Arial"/>
        </w:rPr>
        <w:t xml:space="preserve">VP of </w:t>
      </w:r>
      <w:r>
        <w:rPr>
          <w:rFonts w:ascii="Arial" w:hAnsi="Arial" w:cs="Arial"/>
        </w:rPr>
        <w:t>Marketing</w:t>
      </w:r>
      <w:r w:rsidRPr="00506C0E">
        <w:rPr>
          <w:rFonts w:ascii="Arial" w:hAnsi="Arial" w:cs="Arial"/>
        </w:rPr>
        <w:t xml:space="preserve"> is a Director on the NAWBO-SFBA board and oversees the activities </w:t>
      </w:r>
      <w:proofErr w:type="gramStart"/>
      <w:r w:rsidRPr="00506C0E">
        <w:rPr>
          <w:rFonts w:ascii="Arial" w:hAnsi="Arial" w:cs="Arial"/>
        </w:rPr>
        <w:t>relative</w:t>
      </w:r>
      <w:proofErr w:type="gramEnd"/>
      <w:r w:rsidRPr="00506C0E">
        <w:rPr>
          <w:rFonts w:ascii="Arial" w:hAnsi="Arial" w:cs="Arial"/>
        </w:rPr>
        <w:t xml:space="preserve"> to the </w:t>
      </w:r>
      <w:r>
        <w:rPr>
          <w:rFonts w:ascii="Arial" w:hAnsi="Arial" w:cs="Arial"/>
        </w:rPr>
        <w:t>brand of the Chapter, e-newsletters, e-alerts, website content and social media</w:t>
      </w:r>
      <w:r w:rsidRPr="00506C0E">
        <w:rPr>
          <w:rFonts w:ascii="Arial" w:hAnsi="Arial" w:cs="Arial"/>
        </w:rPr>
        <w:t xml:space="preserve">.  In addition to overseeing the committees outlined below, the VP of </w:t>
      </w:r>
      <w:r>
        <w:rPr>
          <w:rFonts w:ascii="Arial" w:hAnsi="Arial" w:cs="Arial"/>
        </w:rPr>
        <w:t>Marketing</w:t>
      </w:r>
      <w:r w:rsidRPr="00506C0E">
        <w:rPr>
          <w:rFonts w:ascii="Arial" w:hAnsi="Arial" w:cs="Arial"/>
        </w:rPr>
        <w:t xml:space="preserve"> prepares a board report, </w:t>
      </w:r>
      <w:r>
        <w:rPr>
          <w:rFonts w:ascii="Arial" w:hAnsi="Arial" w:cs="Arial"/>
        </w:rPr>
        <w:t xml:space="preserve">attends monthly board meetings </w:t>
      </w:r>
      <w:r w:rsidRPr="00506C0E">
        <w:rPr>
          <w:rFonts w:ascii="Arial" w:hAnsi="Arial" w:cs="Arial"/>
        </w:rPr>
        <w:t>and works with other b</w:t>
      </w:r>
      <w:r>
        <w:rPr>
          <w:rFonts w:ascii="Arial" w:hAnsi="Arial" w:cs="Arial"/>
        </w:rPr>
        <w:t>oard members to develop strategies</w:t>
      </w:r>
      <w:r w:rsidRPr="00506C0E">
        <w:rPr>
          <w:rFonts w:ascii="Arial" w:hAnsi="Arial" w:cs="Arial"/>
        </w:rPr>
        <w:t xml:space="preserve"> and programs to enrich and improve the quality of NAWBO-SFBA programs.</w:t>
      </w:r>
    </w:p>
    <w:p w14:paraId="5CC6ED20" w14:textId="77777777" w:rsidR="0013025B" w:rsidRPr="00506C0E" w:rsidRDefault="0013025B" w:rsidP="0013025B">
      <w:pPr>
        <w:rPr>
          <w:rFonts w:ascii="Arial" w:hAnsi="Arial" w:cs="Arial"/>
        </w:rPr>
      </w:pPr>
    </w:p>
    <w:p w14:paraId="5683CF19" w14:textId="77777777" w:rsidR="0013025B" w:rsidRPr="00506C0E" w:rsidRDefault="0013025B" w:rsidP="0013025B">
      <w:pPr>
        <w:rPr>
          <w:rFonts w:ascii="Arial" w:hAnsi="Arial" w:cs="Arial"/>
          <w:b/>
        </w:rPr>
      </w:pPr>
      <w:r w:rsidRPr="00506C0E">
        <w:rPr>
          <w:rFonts w:ascii="Arial" w:hAnsi="Arial" w:cs="Arial"/>
          <w:b/>
        </w:rPr>
        <w:t>Specific Activities this Role is Responsible For:</w:t>
      </w:r>
    </w:p>
    <w:p w14:paraId="19ACD032" w14:textId="77777777" w:rsidR="0013025B" w:rsidRPr="00506C0E" w:rsidRDefault="0013025B" w:rsidP="0013025B">
      <w:pPr>
        <w:ind w:left="720"/>
        <w:rPr>
          <w:rFonts w:ascii="Arial" w:hAnsi="Arial" w:cs="Arial"/>
        </w:rPr>
      </w:pPr>
    </w:p>
    <w:p w14:paraId="15BBC70A" w14:textId="77777777" w:rsidR="0013025B" w:rsidRDefault="0013025B" w:rsidP="0013025B">
      <w:pPr>
        <w:numPr>
          <w:ilvl w:val="0"/>
          <w:numId w:val="26"/>
        </w:numPr>
        <w:rPr>
          <w:rFonts w:ascii="Arial" w:hAnsi="Arial" w:cs="Arial"/>
        </w:rPr>
      </w:pPr>
      <w:r w:rsidRPr="00506C0E">
        <w:rPr>
          <w:rFonts w:ascii="Arial" w:hAnsi="Arial" w:cs="Arial"/>
          <w:u w:val="single"/>
        </w:rPr>
        <w:t>Planning.</w:t>
      </w:r>
      <w:r w:rsidRPr="00506C0E">
        <w:rPr>
          <w:rFonts w:ascii="Arial" w:hAnsi="Arial" w:cs="Arial"/>
        </w:rPr>
        <w:t xml:space="preserve"> VP of </w:t>
      </w:r>
      <w:r>
        <w:rPr>
          <w:rFonts w:ascii="Arial" w:hAnsi="Arial" w:cs="Arial"/>
        </w:rPr>
        <w:t>Marketing</w:t>
      </w:r>
      <w:r w:rsidRPr="00506C0E">
        <w:rPr>
          <w:rFonts w:ascii="Arial" w:hAnsi="Arial" w:cs="Arial"/>
        </w:rPr>
        <w:t xml:space="preserve"> works with the Associate Directors and their committees to plan, calendar and implement programs for </w:t>
      </w:r>
      <w:r>
        <w:rPr>
          <w:rFonts w:ascii="Arial" w:hAnsi="Arial" w:cs="Arial"/>
        </w:rPr>
        <w:t xml:space="preserve">marketing </w:t>
      </w:r>
      <w:r w:rsidRPr="00506C0E">
        <w:rPr>
          <w:rFonts w:ascii="Arial" w:hAnsi="Arial" w:cs="Arial"/>
        </w:rPr>
        <w:t>each year/season.</w:t>
      </w:r>
      <w:r>
        <w:rPr>
          <w:rFonts w:ascii="Arial" w:hAnsi="Arial" w:cs="Arial"/>
        </w:rPr>
        <w:t xml:space="preserve"> Some of the marketing tools that the Marketing VP will oversee include:</w:t>
      </w:r>
    </w:p>
    <w:p w14:paraId="5FCF78F0" w14:textId="77777777" w:rsidR="0013025B" w:rsidRPr="004C69BE" w:rsidRDefault="0013025B" w:rsidP="0013025B">
      <w:pPr>
        <w:numPr>
          <w:ilvl w:val="1"/>
          <w:numId w:val="26"/>
        </w:numPr>
        <w:rPr>
          <w:rFonts w:ascii="Arial" w:hAnsi="Arial" w:cs="Arial"/>
        </w:rPr>
      </w:pPr>
      <w:r w:rsidRPr="004C69BE">
        <w:rPr>
          <w:rFonts w:ascii="Arial" w:hAnsi="Arial" w:cs="Arial"/>
        </w:rPr>
        <w:t>E-</w:t>
      </w:r>
      <w:r>
        <w:rPr>
          <w:rFonts w:ascii="Arial" w:hAnsi="Arial" w:cs="Arial"/>
        </w:rPr>
        <w:t xml:space="preserve">Newsletter: </w:t>
      </w:r>
      <w:r w:rsidRPr="004C69BE">
        <w:rPr>
          <w:rFonts w:ascii="Arial" w:hAnsi="Arial" w:cs="Arial"/>
        </w:rPr>
        <w:t>Evaluate the e</w:t>
      </w:r>
      <w:r>
        <w:rPr>
          <w:rFonts w:ascii="Arial" w:hAnsi="Arial" w:cs="Arial"/>
        </w:rPr>
        <w:t>-n</w:t>
      </w:r>
      <w:r w:rsidRPr="004C69BE">
        <w:rPr>
          <w:rFonts w:ascii="Arial" w:hAnsi="Arial" w:cs="Arial"/>
        </w:rPr>
        <w:t>ewsletter to make sure it is being used most effectively for membership, and how it could be modified in term</w:t>
      </w:r>
      <w:r>
        <w:rPr>
          <w:rFonts w:ascii="Arial" w:hAnsi="Arial" w:cs="Arial"/>
        </w:rPr>
        <w:t>s of content, design, frequency</w:t>
      </w:r>
      <w:r w:rsidRPr="004C69BE">
        <w:rPr>
          <w:rFonts w:ascii="Arial" w:hAnsi="Arial" w:cs="Arial"/>
        </w:rPr>
        <w:t xml:space="preserve">. </w:t>
      </w:r>
    </w:p>
    <w:p w14:paraId="355F72C5" w14:textId="77777777" w:rsidR="0013025B" w:rsidRDefault="0013025B" w:rsidP="0013025B">
      <w:pPr>
        <w:numPr>
          <w:ilvl w:val="1"/>
          <w:numId w:val="26"/>
        </w:numPr>
        <w:rPr>
          <w:rFonts w:ascii="Arial" w:hAnsi="Arial" w:cs="Arial"/>
        </w:rPr>
      </w:pPr>
      <w:r w:rsidRPr="004C69BE">
        <w:rPr>
          <w:rFonts w:ascii="Arial" w:hAnsi="Arial" w:cs="Arial"/>
        </w:rPr>
        <w:t>Constant Contact E-Alerts: Evaluate the e-Alert to make sure it is being used most effectively for membership, and how it could be modified in terms of content, design</w:t>
      </w:r>
      <w:proofErr w:type="gramStart"/>
      <w:r w:rsidRPr="004C69BE">
        <w:rPr>
          <w:rFonts w:ascii="Arial" w:hAnsi="Arial" w:cs="Arial"/>
        </w:rPr>
        <w:t>, frequency</w:t>
      </w:r>
      <w:proofErr w:type="gramEnd"/>
      <w:r w:rsidRPr="004C69BE">
        <w:rPr>
          <w:rFonts w:ascii="Arial" w:hAnsi="Arial" w:cs="Arial"/>
        </w:rPr>
        <w:t>.</w:t>
      </w:r>
    </w:p>
    <w:p w14:paraId="29C2B267" w14:textId="77777777" w:rsidR="0013025B" w:rsidRDefault="0013025B" w:rsidP="0013025B">
      <w:pPr>
        <w:numPr>
          <w:ilvl w:val="1"/>
          <w:numId w:val="26"/>
        </w:numPr>
        <w:rPr>
          <w:rFonts w:ascii="Arial" w:hAnsi="Arial" w:cs="Arial"/>
        </w:rPr>
      </w:pPr>
      <w:r>
        <w:rPr>
          <w:rFonts w:ascii="Arial" w:hAnsi="Arial" w:cs="Arial"/>
        </w:rPr>
        <w:t>Website: Evaluate the content on the website and make sure it is being used more effectively for membership, corporate partners and affiliate partners, and how it could be modified</w:t>
      </w:r>
      <w:bookmarkStart w:id="2" w:name="NAWBOBlog"/>
      <w:r>
        <w:rPr>
          <w:rFonts w:ascii="Arial" w:hAnsi="Arial" w:cs="Arial"/>
        </w:rPr>
        <w:t xml:space="preserve"> in terms of content and design.</w:t>
      </w:r>
    </w:p>
    <w:p w14:paraId="2D42F428" w14:textId="77777777" w:rsidR="0013025B" w:rsidRDefault="0013025B" w:rsidP="0013025B">
      <w:pPr>
        <w:numPr>
          <w:ilvl w:val="1"/>
          <w:numId w:val="26"/>
        </w:numPr>
        <w:rPr>
          <w:rFonts w:ascii="Arial" w:hAnsi="Arial" w:cs="Arial"/>
        </w:rPr>
      </w:pPr>
      <w:r w:rsidRPr="004C69BE">
        <w:rPr>
          <w:rFonts w:ascii="Arial" w:hAnsi="Arial" w:cs="Arial"/>
          <w:bCs/>
        </w:rPr>
        <w:t>NAWBO Blog:</w:t>
      </w:r>
      <w:bookmarkEnd w:id="2"/>
      <w:r w:rsidRPr="004C69BE">
        <w:rPr>
          <w:rFonts w:ascii="Arial" w:hAnsi="Arial" w:cs="Arial"/>
          <w:bCs/>
        </w:rPr>
        <w:t xml:space="preserve"> </w:t>
      </w:r>
      <w:r w:rsidRPr="004C69BE">
        <w:rPr>
          <w:rFonts w:ascii="Arial" w:hAnsi="Arial" w:cs="Arial"/>
        </w:rPr>
        <w:t xml:space="preserve">Committee sub-chair works with </w:t>
      </w:r>
      <w:r>
        <w:rPr>
          <w:rFonts w:ascii="Arial" w:hAnsi="Arial" w:cs="Arial"/>
        </w:rPr>
        <w:t>Marketing VP</w:t>
      </w:r>
      <w:r w:rsidRPr="004C69BE">
        <w:rPr>
          <w:rFonts w:ascii="Arial" w:hAnsi="Arial" w:cs="Arial"/>
        </w:rPr>
        <w:t xml:space="preserve"> to identify potential bloggers. Blog prospects to be approved by </w:t>
      </w:r>
      <w:r>
        <w:rPr>
          <w:rFonts w:ascii="Arial" w:hAnsi="Arial" w:cs="Arial"/>
        </w:rPr>
        <w:t>VP</w:t>
      </w:r>
      <w:r w:rsidRPr="004C69BE">
        <w:rPr>
          <w:rFonts w:ascii="Arial" w:hAnsi="Arial" w:cs="Arial"/>
        </w:rPr>
        <w:t xml:space="preserve"> chair prior to invitation.</w:t>
      </w:r>
      <w:r>
        <w:rPr>
          <w:rFonts w:ascii="Arial" w:hAnsi="Arial" w:cs="Arial"/>
        </w:rPr>
        <w:t xml:space="preserve"> </w:t>
      </w:r>
      <w:r w:rsidRPr="004C69BE">
        <w:rPr>
          <w:rFonts w:ascii="Arial" w:hAnsi="Arial" w:cs="Arial"/>
        </w:rPr>
        <w:t xml:space="preserve">Committee sub-chair creates an annual schedule for bloggers to follow so they can </w:t>
      </w:r>
      <w:proofErr w:type="gramStart"/>
      <w:r w:rsidRPr="004C69BE">
        <w:rPr>
          <w:rFonts w:ascii="Arial" w:hAnsi="Arial" w:cs="Arial"/>
        </w:rPr>
        <w:t>plan ahead</w:t>
      </w:r>
      <w:proofErr w:type="gramEnd"/>
      <w:r w:rsidRPr="004C69BE">
        <w:rPr>
          <w:rFonts w:ascii="Arial" w:hAnsi="Arial" w:cs="Arial"/>
        </w:rPr>
        <w:t>.</w:t>
      </w:r>
    </w:p>
    <w:p w14:paraId="7C9D7B18" w14:textId="77777777" w:rsidR="0013025B" w:rsidRPr="004C69BE" w:rsidRDefault="0013025B" w:rsidP="0013025B">
      <w:pPr>
        <w:numPr>
          <w:ilvl w:val="1"/>
          <w:numId w:val="26"/>
        </w:numPr>
        <w:spacing w:line="276" w:lineRule="auto"/>
        <w:rPr>
          <w:rFonts w:ascii="Arial" w:hAnsi="Arial" w:cs="Arial"/>
        </w:rPr>
      </w:pPr>
      <w:r w:rsidRPr="004C69BE">
        <w:rPr>
          <w:rFonts w:ascii="Arial" w:hAnsi="Arial" w:cs="Arial"/>
          <w:bCs/>
        </w:rPr>
        <w:t>Social Media: The VP is responsible to</w:t>
      </w:r>
      <w:r w:rsidRPr="004C69BE">
        <w:rPr>
          <w:rFonts w:ascii="Arial" w:hAnsi="Arial" w:cs="Arial"/>
        </w:rPr>
        <w:t xml:space="preserve"> consider in developing policies around any restrictions or regulations on content for posts, Frequency for posts, Who </w:t>
      </w:r>
      <w:r w:rsidRPr="004C69BE">
        <w:rPr>
          <w:rFonts w:ascii="Arial" w:hAnsi="Arial" w:cs="Arial"/>
        </w:rPr>
        <w:lastRenderedPageBreak/>
        <w:t>can post</w:t>
      </w:r>
      <w:r>
        <w:rPr>
          <w:rFonts w:ascii="Arial" w:hAnsi="Arial" w:cs="Arial"/>
        </w:rPr>
        <w:t xml:space="preserve">, </w:t>
      </w:r>
      <w:r w:rsidRPr="004C69BE">
        <w:rPr>
          <w:rFonts w:ascii="Arial" w:hAnsi="Arial" w:cs="Arial"/>
        </w:rPr>
        <w:t>Why to post</w:t>
      </w:r>
      <w:r>
        <w:rPr>
          <w:rFonts w:ascii="Arial" w:hAnsi="Arial" w:cs="Arial"/>
        </w:rPr>
        <w:t xml:space="preserve">, and </w:t>
      </w:r>
      <w:r w:rsidRPr="004C69BE">
        <w:rPr>
          <w:rFonts w:ascii="Arial" w:hAnsi="Arial" w:cs="Arial"/>
        </w:rPr>
        <w:t>How to link to NAWBO blog, website and other interactive initiatives</w:t>
      </w:r>
    </w:p>
    <w:p w14:paraId="40883C62" w14:textId="77777777" w:rsidR="0013025B" w:rsidRDefault="0013025B" w:rsidP="0013025B">
      <w:pPr>
        <w:numPr>
          <w:ilvl w:val="1"/>
          <w:numId w:val="26"/>
        </w:numPr>
        <w:rPr>
          <w:rFonts w:ascii="Arial" w:hAnsi="Arial" w:cs="Arial"/>
        </w:rPr>
      </w:pPr>
      <w:r>
        <w:rPr>
          <w:rFonts w:ascii="Arial" w:hAnsi="Arial" w:cs="Arial"/>
        </w:rPr>
        <w:t>Preparation of all collateral material including flyers for all Professional Development Forums, Educational Speaker Series and other member services events</w:t>
      </w:r>
    </w:p>
    <w:p w14:paraId="45814E66" w14:textId="77777777" w:rsidR="0013025B" w:rsidRDefault="0013025B" w:rsidP="0013025B">
      <w:pPr>
        <w:numPr>
          <w:ilvl w:val="1"/>
          <w:numId w:val="26"/>
        </w:numPr>
        <w:rPr>
          <w:rFonts w:ascii="Arial" w:hAnsi="Arial" w:cs="Arial"/>
        </w:rPr>
      </w:pPr>
      <w:r>
        <w:rPr>
          <w:rFonts w:ascii="Arial" w:hAnsi="Arial" w:cs="Arial"/>
        </w:rPr>
        <w:t>Management of any Press Releases regarding the Chapter</w:t>
      </w:r>
    </w:p>
    <w:p w14:paraId="0CA96DE2" w14:textId="77777777" w:rsidR="0013025B" w:rsidRPr="004C69BE" w:rsidRDefault="0013025B" w:rsidP="0013025B">
      <w:pPr>
        <w:numPr>
          <w:ilvl w:val="1"/>
          <w:numId w:val="26"/>
        </w:numPr>
        <w:rPr>
          <w:rFonts w:ascii="Arial" w:hAnsi="Arial" w:cs="Arial"/>
        </w:rPr>
      </w:pPr>
      <w:r>
        <w:rPr>
          <w:rFonts w:ascii="Arial" w:hAnsi="Arial" w:cs="Arial"/>
        </w:rPr>
        <w:t>Management and preparation of collateral at all Trade Shows. The Administrator will assist with the organization of the material.</w:t>
      </w:r>
    </w:p>
    <w:p w14:paraId="5AE92DDF" w14:textId="77777777" w:rsidR="0013025B" w:rsidRPr="00506C0E" w:rsidRDefault="0013025B" w:rsidP="0013025B">
      <w:pPr>
        <w:ind w:left="720"/>
        <w:rPr>
          <w:rFonts w:ascii="Arial" w:hAnsi="Arial" w:cs="Arial"/>
        </w:rPr>
      </w:pPr>
    </w:p>
    <w:p w14:paraId="3E91BBBF" w14:textId="77777777" w:rsidR="0013025B" w:rsidRPr="00506C0E" w:rsidRDefault="0013025B" w:rsidP="0013025B">
      <w:pPr>
        <w:numPr>
          <w:ilvl w:val="0"/>
          <w:numId w:val="26"/>
        </w:numPr>
        <w:rPr>
          <w:rFonts w:ascii="Arial" w:hAnsi="Arial" w:cs="Arial"/>
        </w:rPr>
      </w:pPr>
      <w:r w:rsidRPr="00506C0E">
        <w:rPr>
          <w:rFonts w:ascii="Arial" w:hAnsi="Arial" w:cs="Arial"/>
          <w:u w:val="single"/>
        </w:rPr>
        <w:t>Recruiting</w:t>
      </w:r>
      <w:r w:rsidRPr="00506C0E">
        <w:rPr>
          <w:rFonts w:ascii="Arial" w:hAnsi="Arial" w:cs="Arial"/>
        </w:rPr>
        <w:t xml:space="preserve">. The VP of </w:t>
      </w:r>
      <w:r>
        <w:rPr>
          <w:rFonts w:ascii="Arial" w:hAnsi="Arial" w:cs="Arial"/>
        </w:rPr>
        <w:t>Marketing</w:t>
      </w:r>
      <w:r w:rsidRPr="00506C0E">
        <w:rPr>
          <w:rFonts w:ascii="Arial" w:hAnsi="Arial" w:cs="Arial"/>
        </w:rPr>
        <w:t xml:space="preserve"> is actively recruiting volunteers to her AD </w:t>
      </w:r>
      <w:proofErr w:type="gramStart"/>
      <w:r w:rsidRPr="00506C0E">
        <w:rPr>
          <w:rFonts w:ascii="Arial" w:hAnsi="Arial" w:cs="Arial"/>
        </w:rPr>
        <w:t>Positions, and</w:t>
      </w:r>
      <w:proofErr w:type="gramEnd"/>
      <w:r w:rsidRPr="00506C0E">
        <w:rPr>
          <w:rFonts w:ascii="Arial" w:hAnsi="Arial" w:cs="Arial"/>
        </w:rPr>
        <w:t xml:space="preserve"> helping to recruit committee members for those areas </w:t>
      </w:r>
      <w:proofErr w:type="gramStart"/>
      <w:r w:rsidRPr="00506C0E">
        <w:rPr>
          <w:rFonts w:ascii="Arial" w:hAnsi="Arial" w:cs="Arial"/>
        </w:rPr>
        <w:t>in order to</w:t>
      </w:r>
      <w:proofErr w:type="gramEnd"/>
      <w:r w:rsidRPr="00506C0E">
        <w:rPr>
          <w:rFonts w:ascii="Arial" w:hAnsi="Arial" w:cs="Arial"/>
        </w:rPr>
        <w:t xml:space="preserve"> have sufficient help to effectively execute the </w:t>
      </w:r>
      <w:r>
        <w:rPr>
          <w:rFonts w:ascii="Arial" w:hAnsi="Arial" w:cs="Arial"/>
        </w:rPr>
        <w:t>marketing strategy</w:t>
      </w:r>
      <w:r w:rsidRPr="00506C0E">
        <w:rPr>
          <w:rFonts w:ascii="Arial" w:hAnsi="Arial" w:cs="Arial"/>
        </w:rPr>
        <w:t>.</w:t>
      </w:r>
    </w:p>
    <w:p w14:paraId="77DC7243" w14:textId="77777777" w:rsidR="0013025B" w:rsidRPr="00506C0E" w:rsidRDefault="0013025B" w:rsidP="0013025B">
      <w:pPr>
        <w:rPr>
          <w:rFonts w:ascii="Arial" w:hAnsi="Arial" w:cs="Arial"/>
        </w:rPr>
      </w:pPr>
    </w:p>
    <w:p w14:paraId="5F187969" w14:textId="77777777" w:rsidR="0013025B" w:rsidRPr="00506C0E" w:rsidRDefault="0013025B" w:rsidP="0013025B">
      <w:pPr>
        <w:numPr>
          <w:ilvl w:val="0"/>
          <w:numId w:val="26"/>
        </w:numPr>
        <w:rPr>
          <w:rFonts w:ascii="Arial" w:hAnsi="Arial" w:cs="Arial"/>
        </w:rPr>
      </w:pPr>
      <w:r>
        <w:rPr>
          <w:rFonts w:ascii="Arial" w:hAnsi="Arial" w:cs="Arial"/>
          <w:u w:val="single"/>
        </w:rPr>
        <w:t>Leadership</w:t>
      </w:r>
      <w:r w:rsidRPr="00506C0E">
        <w:rPr>
          <w:rFonts w:ascii="Arial" w:hAnsi="Arial" w:cs="Arial"/>
        </w:rPr>
        <w:t xml:space="preserve">. The VP of </w:t>
      </w:r>
      <w:r>
        <w:rPr>
          <w:rFonts w:ascii="Arial" w:hAnsi="Arial" w:cs="Arial"/>
        </w:rPr>
        <w:t>Marketing</w:t>
      </w:r>
      <w:r w:rsidRPr="00506C0E">
        <w:rPr>
          <w:rFonts w:ascii="Arial" w:hAnsi="Arial" w:cs="Arial"/>
        </w:rPr>
        <w:t xml:space="preserve"> communicates with </w:t>
      </w:r>
      <w:proofErr w:type="gramStart"/>
      <w:r w:rsidRPr="00506C0E">
        <w:rPr>
          <w:rFonts w:ascii="Arial" w:hAnsi="Arial" w:cs="Arial"/>
        </w:rPr>
        <w:t>all of</w:t>
      </w:r>
      <w:proofErr w:type="gramEnd"/>
      <w:r w:rsidRPr="00506C0E">
        <w:rPr>
          <w:rFonts w:ascii="Arial" w:hAnsi="Arial" w:cs="Arial"/>
        </w:rPr>
        <w:t xml:space="preserve"> the </w:t>
      </w:r>
      <w:proofErr w:type="gramStart"/>
      <w:r w:rsidRPr="00506C0E">
        <w:rPr>
          <w:rFonts w:ascii="Arial" w:hAnsi="Arial" w:cs="Arial"/>
        </w:rPr>
        <w:t>AD’s</w:t>
      </w:r>
      <w:proofErr w:type="gramEnd"/>
      <w:r w:rsidRPr="00506C0E">
        <w:rPr>
          <w:rFonts w:ascii="Arial" w:hAnsi="Arial" w:cs="Arial"/>
        </w:rPr>
        <w:t xml:space="preserve"> to ensure that </w:t>
      </w:r>
      <w:r>
        <w:rPr>
          <w:rFonts w:ascii="Arial" w:hAnsi="Arial" w:cs="Arial"/>
        </w:rPr>
        <w:t>marketing strategies</w:t>
      </w:r>
      <w:r w:rsidRPr="00506C0E">
        <w:rPr>
          <w:rFonts w:ascii="Arial" w:hAnsi="Arial" w:cs="Arial"/>
        </w:rPr>
        <w:t xml:space="preserve"> are being executed as planned and that anyone who needs help receives it.</w:t>
      </w:r>
      <w:r>
        <w:rPr>
          <w:rFonts w:ascii="Arial" w:hAnsi="Arial" w:cs="Arial"/>
        </w:rPr>
        <w:t xml:space="preserve"> The VP of Marketing communicates with the Executive Committee to make sure that the marketing strategy is in alignment with the general strategy of the organization. The VP of Marketing works with the other VPs to promote cross-committee alignment.</w:t>
      </w:r>
    </w:p>
    <w:p w14:paraId="48F6A1C3" w14:textId="77777777" w:rsidR="0013025B" w:rsidRPr="00506C0E" w:rsidRDefault="0013025B" w:rsidP="0013025B">
      <w:pPr>
        <w:rPr>
          <w:rFonts w:ascii="Arial" w:hAnsi="Arial" w:cs="Arial"/>
        </w:rPr>
      </w:pPr>
    </w:p>
    <w:p w14:paraId="38A88FE8" w14:textId="77777777" w:rsidR="0013025B" w:rsidRPr="00506C0E" w:rsidRDefault="0013025B" w:rsidP="0013025B">
      <w:pPr>
        <w:numPr>
          <w:ilvl w:val="0"/>
          <w:numId w:val="26"/>
        </w:numPr>
        <w:rPr>
          <w:rFonts w:ascii="Arial" w:hAnsi="Arial" w:cs="Arial"/>
        </w:rPr>
      </w:pPr>
      <w:r w:rsidRPr="00506C0E">
        <w:rPr>
          <w:rFonts w:ascii="Arial" w:hAnsi="Arial" w:cs="Arial"/>
          <w:u w:val="single"/>
        </w:rPr>
        <w:t>Reporting</w:t>
      </w:r>
      <w:r w:rsidRPr="00506C0E">
        <w:rPr>
          <w:rFonts w:ascii="Arial" w:hAnsi="Arial" w:cs="Arial"/>
        </w:rPr>
        <w:t xml:space="preserve">. On the first Monday of each month the VP of </w:t>
      </w:r>
      <w:r>
        <w:rPr>
          <w:rFonts w:ascii="Arial" w:hAnsi="Arial" w:cs="Arial"/>
        </w:rPr>
        <w:t>Marketing</w:t>
      </w:r>
      <w:r w:rsidRPr="00506C0E">
        <w:rPr>
          <w:rFonts w:ascii="Arial" w:hAnsi="Arial" w:cs="Arial"/>
        </w:rPr>
        <w:t xml:space="preserve"> submits an activity report to the Board via Basecamp detailing the activities, success and challenges for that month.</w:t>
      </w:r>
    </w:p>
    <w:p w14:paraId="35A5777F" w14:textId="77777777" w:rsidR="0013025B" w:rsidRPr="00506C0E" w:rsidRDefault="0013025B" w:rsidP="0013025B">
      <w:pPr>
        <w:ind w:left="1080"/>
        <w:rPr>
          <w:rFonts w:ascii="Arial" w:hAnsi="Arial" w:cs="Arial"/>
        </w:rPr>
      </w:pPr>
    </w:p>
    <w:p w14:paraId="27E6102A" w14:textId="77777777" w:rsidR="0013025B" w:rsidRPr="00593524" w:rsidRDefault="0013025B" w:rsidP="0013025B">
      <w:pPr>
        <w:numPr>
          <w:ilvl w:val="0"/>
          <w:numId w:val="26"/>
        </w:numPr>
        <w:rPr>
          <w:rFonts w:ascii="Arial" w:hAnsi="Arial" w:cs="Arial"/>
        </w:rPr>
      </w:pPr>
      <w:r w:rsidRPr="00506C0E">
        <w:rPr>
          <w:rFonts w:ascii="Arial" w:hAnsi="Arial" w:cs="Arial"/>
          <w:u w:val="single"/>
        </w:rPr>
        <w:t>Technology requirements:</w:t>
      </w:r>
    </w:p>
    <w:p w14:paraId="4006EA9B" w14:textId="77777777" w:rsidR="0013025B" w:rsidRPr="00506C0E" w:rsidRDefault="0013025B" w:rsidP="0013025B">
      <w:pPr>
        <w:numPr>
          <w:ilvl w:val="1"/>
          <w:numId w:val="27"/>
        </w:numPr>
        <w:rPr>
          <w:rFonts w:ascii="Arial" w:hAnsi="Arial" w:cs="Arial"/>
        </w:rPr>
      </w:pPr>
      <w:r w:rsidRPr="00506C0E">
        <w:rPr>
          <w:rFonts w:ascii="Arial" w:hAnsi="Arial" w:cs="Arial"/>
        </w:rPr>
        <w:t>Utilizing Basecamp: Seek out and collect key documents for inclusion in the repository</w:t>
      </w:r>
    </w:p>
    <w:p w14:paraId="646323DC" w14:textId="77777777" w:rsidR="0013025B" w:rsidRPr="00506C0E" w:rsidRDefault="0013025B" w:rsidP="0013025B">
      <w:pPr>
        <w:numPr>
          <w:ilvl w:val="1"/>
          <w:numId w:val="21"/>
        </w:numPr>
        <w:rPr>
          <w:rFonts w:ascii="Arial" w:hAnsi="Arial" w:cs="Arial"/>
        </w:rPr>
      </w:pPr>
      <w:r w:rsidRPr="00506C0E">
        <w:rPr>
          <w:rFonts w:ascii="Arial" w:hAnsi="Arial" w:cs="Arial"/>
        </w:rPr>
        <w:t xml:space="preserve">Coordinating with VP of </w:t>
      </w:r>
      <w:r>
        <w:rPr>
          <w:rFonts w:ascii="Arial" w:hAnsi="Arial" w:cs="Arial"/>
        </w:rPr>
        <w:t>Professional Development, VP of Programs</w:t>
      </w:r>
      <w:r w:rsidRPr="00506C0E">
        <w:rPr>
          <w:rFonts w:ascii="Arial" w:hAnsi="Arial" w:cs="Arial"/>
        </w:rPr>
        <w:t xml:space="preserve"> and the Administrator to update website as appropriate with programs that are current.</w:t>
      </w:r>
    </w:p>
    <w:p w14:paraId="4A6389CF" w14:textId="77777777" w:rsidR="0013025B" w:rsidRPr="00506C0E" w:rsidRDefault="0013025B" w:rsidP="0013025B">
      <w:pPr>
        <w:numPr>
          <w:ilvl w:val="1"/>
          <w:numId w:val="21"/>
        </w:numPr>
        <w:rPr>
          <w:rFonts w:ascii="Arial" w:hAnsi="Arial" w:cs="Arial"/>
        </w:rPr>
      </w:pPr>
      <w:r w:rsidRPr="00506C0E">
        <w:rPr>
          <w:rFonts w:ascii="Arial" w:hAnsi="Arial" w:cs="Arial"/>
        </w:rPr>
        <w:t xml:space="preserve">Coordinate and update the VP of </w:t>
      </w:r>
      <w:r>
        <w:rPr>
          <w:rFonts w:ascii="Arial" w:hAnsi="Arial" w:cs="Arial"/>
        </w:rPr>
        <w:t>Programs and VP of Professional Development</w:t>
      </w:r>
      <w:r w:rsidRPr="00506C0E">
        <w:rPr>
          <w:rFonts w:ascii="Arial" w:hAnsi="Arial" w:cs="Arial"/>
        </w:rPr>
        <w:t xml:space="preserve"> regarding upcoming events for the e-newsletter</w:t>
      </w:r>
    </w:p>
    <w:p w14:paraId="67AAB0B3" w14:textId="77777777" w:rsidR="0013025B" w:rsidRPr="00506C0E" w:rsidRDefault="0013025B" w:rsidP="0013025B">
      <w:pPr>
        <w:numPr>
          <w:ilvl w:val="1"/>
          <w:numId w:val="21"/>
        </w:numPr>
        <w:rPr>
          <w:rFonts w:ascii="Arial" w:hAnsi="Arial" w:cs="Arial"/>
        </w:rPr>
      </w:pPr>
      <w:r w:rsidRPr="00506C0E">
        <w:rPr>
          <w:rFonts w:ascii="Arial" w:hAnsi="Arial" w:cs="Arial"/>
        </w:rPr>
        <w:t>Coordinate and update the NAWBO Administrator regarding changes to the e-alert regarding professional development forums</w:t>
      </w:r>
      <w:r>
        <w:rPr>
          <w:rFonts w:ascii="Arial" w:hAnsi="Arial" w:cs="Arial"/>
        </w:rPr>
        <w:t xml:space="preserve"> and Educational Speaker Series</w:t>
      </w:r>
    </w:p>
    <w:p w14:paraId="1A49AF74" w14:textId="77777777" w:rsidR="0013025B" w:rsidRDefault="0013025B" w:rsidP="0013025B">
      <w:pPr>
        <w:numPr>
          <w:ilvl w:val="1"/>
          <w:numId w:val="21"/>
        </w:numPr>
        <w:rPr>
          <w:rFonts w:ascii="Arial" w:hAnsi="Arial" w:cs="Arial"/>
        </w:rPr>
      </w:pPr>
      <w:r w:rsidRPr="00506C0E">
        <w:rPr>
          <w:rFonts w:ascii="Arial" w:hAnsi="Arial" w:cs="Arial"/>
        </w:rPr>
        <w:t xml:space="preserve">Educate current and incoming board members on the </w:t>
      </w:r>
      <w:r>
        <w:rPr>
          <w:rFonts w:ascii="Arial" w:hAnsi="Arial" w:cs="Arial"/>
        </w:rPr>
        <w:t xml:space="preserve">marketing </w:t>
      </w:r>
      <w:r w:rsidRPr="00506C0E">
        <w:rPr>
          <w:rFonts w:ascii="Arial" w:hAnsi="Arial" w:cs="Arial"/>
        </w:rPr>
        <w:t>protocols</w:t>
      </w:r>
    </w:p>
    <w:p w14:paraId="17DCA240" w14:textId="77777777" w:rsidR="0013025B" w:rsidRDefault="0013025B" w:rsidP="0013025B">
      <w:pPr>
        <w:ind w:left="1080"/>
        <w:rPr>
          <w:rFonts w:ascii="Arial" w:hAnsi="Arial" w:cs="Arial"/>
        </w:rPr>
      </w:pPr>
    </w:p>
    <w:p w14:paraId="06493211" w14:textId="77777777" w:rsidR="0013025B" w:rsidRPr="00593524" w:rsidRDefault="0013025B" w:rsidP="0013025B">
      <w:pPr>
        <w:numPr>
          <w:ilvl w:val="0"/>
          <w:numId w:val="26"/>
        </w:numPr>
        <w:rPr>
          <w:rFonts w:ascii="Arial" w:hAnsi="Arial" w:cs="Arial"/>
        </w:rPr>
      </w:pPr>
      <w:r w:rsidRPr="00593524">
        <w:rPr>
          <w:rFonts w:ascii="Arial" w:hAnsi="Arial" w:cs="Arial"/>
          <w:u w:val="single"/>
        </w:rPr>
        <w:t>Gala Awards Event.</w:t>
      </w:r>
      <w:r w:rsidRPr="00593524">
        <w:rPr>
          <w:rFonts w:ascii="Arial" w:hAnsi="Arial" w:cs="Arial"/>
        </w:rPr>
        <w:t xml:space="preserve">   The VP </w:t>
      </w:r>
      <w:r>
        <w:rPr>
          <w:rFonts w:ascii="Arial" w:hAnsi="Arial" w:cs="Arial"/>
        </w:rPr>
        <w:t>of Marketing</w:t>
      </w:r>
      <w:r w:rsidRPr="00593524">
        <w:rPr>
          <w:rFonts w:ascii="Arial" w:hAnsi="Arial" w:cs="Arial"/>
        </w:rPr>
        <w:t xml:space="preserve"> works closely with the organizing Committee </w:t>
      </w:r>
      <w:r>
        <w:rPr>
          <w:rFonts w:ascii="Arial" w:hAnsi="Arial" w:cs="Arial"/>
        </w:rPr>
        <w:t xml:space="preserve">and the VP of Corporate Partner Relations </w:t>
      </w:r>
      <w:r w:rsidRPr="00593524">
        <w:rPr>
          <w:rFonts w:ascii="Arial" w:hAnsi="Arial" w:cs="Arial"/>
        </w:rPr>
        <w:t xml:space="preserve">to assure that Chapter goals </w:t>
      </w:r>
      <w:proofErr w:type="gramStart"/>
      <w:r w:rsidRPr="00593524">
        <w:rPr>
          <w:rFonts w:ascii="Arial" w:hAnsi="Arial" w:cs="Arial"/>
        </w:rPr>
        <w:t>relative</w:t>
      </w:r>
      <w:proofErr w:type="gramEnd"/>
      <w:r w:rsidRPr="00593524">
        <w:rPr>
          <w:rFonts w:ascii="Arial" w:hAnsi="Arial" w:cs="Arial"/>
        </w:rPr>
        <w:t xml:space="preserve"> to event sponsorship, attendance, and community visibility are achieved.</w:t>
      </w:r>
    </w:p>
    <w:p w14:paraId="41126E39" w14:textId="77777777" w:rsidR="0013025B" w:rsidRPr="00506C0E" w:rsidRDefault="0013025B" w:rsidP="0013025B">
      <w:pPr>
        <w:ind w:left="1740"/>
        <w:rPr>
          <w:rFonts w:ascii="Arial" w:hAnsi="Arial" w:cs="Arial"/>
        </w:rPr>
      </w:pPr>
    </w:p>
    <w:p w14:paraId="7B1B5573" w14:textId="77777777" w:rsidR="0013025B" w:rsidRPr="00506C0E" w:rsidRDefault="0013025B" w:rsidP="0013025B">
      <w:pPr>
        <w:rPr>
          <w:rFonts w:ascii="Arial" w:hAnsi="Arial" w:cs="Arial"/>
        </w:rPr>
      </w:pPr>
      <w:r w:rsidRPr="00506C0E">
        <w:rPr>
          <w:rFonts w:ascii="Arial" w:hAnsi="Arial" w:cs="Arial"/>
          <w:b/>
        </w:rPr>
        <w:t>Expected Monthly Time Commitment:</w:t>
      </w:r>
      <w:r w:rsidRPr="00506C0E">
        <w:rPr>
          <w:rFonts w:ascii="Arial" w:hAnsi="Arial" w:cs="Arial"/>
        </w:rPr>
        <w:tab/>
        <w:t>10</w:t>
      </w:r>
      <w:r>
        <w:rPr>
          <w:rFonts w:ascii="Arial" w:hAnsi="Arial" w:cs="Arial"/>
        </w:rPr>
        <w:t>-18</w:t>
      </w:r>
      <w:r w:rsidRPr="00506C0E">
        <w:rPr>
          <w:rFonts w:ascii="Arial" w:hAnsi="Arial" w:cs="Arial"/>
        </w:rPr>
        <w:t xml:space="preserve"> hours per month</w:t>
      </w:r>
    </w:p>
    <w:p w14:paraId="62AA0753" w14:textId="77777777" w:rsidR="0013025B" w:rsidRPr="00506C0E" w:rsidRDefault="0013025B" w:rsidP="0013025B">
      <w:pPr>
        <w:rPr>
          <w:rFonts w:ascii="Arial" w:hAnsi="Arial" w:cs="Arial"/>
          <w:b/>
        </w:rPr>
      </w:pPr>
    </w:p>
    <w:p w14:paraId="2FE7E062" w14:textId="77777777" w:rsidR="0013025B" w:rsidRPr="00506C0E" w:rsidRDefault="0013025B" w:rsidP="0013025B">
      <w:pPr>
        <w:rPr>
          <w:rFonts w:ascii="Arial" w:hAnsi="Arial" w:cs="Arial"/>
          <w:b/>
        </w:rPr>
      </w:pPr>
      <w:r>
        <w:rPr>
          <w:rFonts w:ascii="Arial" w:hAnsi="Arial" w:cs="Arial"/>
          <w:b/>
        </w:rPr>
        <w:t>General</w:t>
      </w:r>
      <w:r w:rsidRPr="00506C0E">
        <w:rPr>
          <w:rFonts w:ascii="Arial" w:hAnsi="Arial" w:cs="Arial"/>
          <w:b/>
        </w:rPr>
        <w:t xml:space="preserve"> Requirements:</w:t>
      </w:r>
    </w:p>
    <w:p w14:paraId="6D97D249" w14:textId="77777777" w:rsidR="0013025B" w:rsidRPr="00506C0E" w:rsidRDefault="0013025B" w:rsidP="0013025B">
      <w:pPr>
        <w:rPr>
          <w:rFonts w:ascii="Arial" w:hAnsi="Arial" w:cs="Arial"/>
        </w:rPr>
      </w:pPr>
    </w:p>
    <w:p w14:paraId="746B2DAE" w14:textId="77777777" w:rsidR="0013025B" w:rsidRDefault="0013025B" w:rsidP="0013025B">
      <w:pPr>
        <w:numPr>
          <w:ilvl w:val="0"/>
          <w:numId w:val="28"/>
        </w:numPr>
        <w:rPr>
          <w:rFonts w:ascii="Arial" w:hAnsi="Arial" w:cs="Arial"/>
        </w:rPr>
      </w:pPr>
      <w:r>
        <w:rPr>
          <w:rFonts w:ascii="Arial" w:hAnsi="Arial" w:cs="Arial"/>
        </w:rPr>
        <w:t>Preparation of Marketing Annual Schedule</w:t>
      </w:r>
    </w:p>
    <w:p w14:paraId="4EC47375" w14:textId="77777777" w:rsidR="0013025B" w:rsidRPr="00506C0E" w:rsidRDefault="0013025B" w:rsidP="0013025B">
      <w:pPr>
        <w:numPr>
          <w:ilvl w:val="0"/>
          <w:numId w:val="28"/>
        </w:numPr>
        <w:rPr>
          <w:rFonts w:ascii="Arial" w:hAnsi="Arial" w:cs="Arial"/>
        </w:rPr>
      </w:pPr>
      <w:r w:rsidRPr="00506C0E">
        <w:rPr>
          <w:rFonts w:ascii="Arial" w:hAnsi="Arial" w:cs="Arial"/>
        </w:rPr>
        <w:t xml:space="preserve">Coordination of all </w:t>
      </w:r>
      <w:r>
        <w:rPr>
          <w:rFonts w:ascii="Arial" w:hAnsi="Arial" w:cs="Arial"/>
        </w:rPr>
        <w:t xml:space="preserve">Marketing </w:t>
      </w:r>
      <w:r w:rsidRPr="00506C0E">
        <w:rPr>
          <w:rFonts w:ascii="Arial" w:hAnsi="Arial" w:cs="Arial"/>
        </w:rPr>
        <w:t>meetings/calls (4x per year)</w:t>
      </w:r>
    </w:p>
    <w:p w14:paraId="618E2419" w14:textId="77777777" w:rsidR="0013025B" w:rsidRPr="00506C0E" w:rsidRDefault="0013025B" w:rsidP="0013025B">
      <w:pPr>
        <w:numPr>
          <w:ilvl w:val="0"/>
          <w:numId w:val="28"/>
        </w:numPr>
        <w:rPr>
          <w:rFonts w:ascii="Arial" w:hAnsi="Arial" w:cs="Arial"/>
        </w:rPr>
      </w:pPr>
      <w:r w:rsidRPr="00506C0E">
        <w:rPr>
          <w:rFonts w:ascii="Arial" w:hAnsi="Arial" w:cs="Arial"/>
        </w:rPr>
        <w:t xml:space="preserve">Regular attendance at the Thursday Dinner meetings </w:t>
      </w:r>
      <w:r>
        <w:rPr>
          <w:rFonts w:ascii="Arial" w:hAnsi="Arial" w:cs="Arial"/>
        </w:rPr>
        <w:t>and Board meetings (11 per year)</w:t>
      </w:r>
    </w:p>
    <w:p w14:paraId="250BAFB2" w14:textId="77777777" w:rsidR="0013025B" w:rsidRPr="00506C0E" w:rsidRDefault="0013025B" w:rsidP="0013025B">
      <w:pPr>
        <w:numPr>
          <w:ilvl w:val="0"/>
          <w:numId w:val="28"/>
        </w:numPr>
        <w:rPr>
          <w:rFonts w:ascii="Arial" w:hAnsi="Arial" w:cs="Arial"/>
        </w:rPr>
      </w:pPr>
      <w:r w:rsidRPr="00506C0E">
        <w:rPr>
          <w:rFonts w:ascii="Arial" w:hAnsi="Arial" w:cs="Arial"/>
        </w:rPr>
        <w:t xml:space="preserve">Regular attendance at the Member Only Mixers and New Member Orientations </w:t>
      </w:r>
    </w:p>
    <w:p w14:paraId="4C60069F" w14:textId="77777777" w:rsidR="0013025B" w:rsidRDefault="0013025B" w:rsidP="0013025B">
      <w:pPr>
        <w:numPr>
          <w:ilvl w:val="0"/>
          <w:numId w:val="28"/>
        </w:numPr>
        <w:rPr>
          <w:rFonts w:ascii="Arial" w:hAnsi="Arial" w:cs="Arial"/>
        </w:rPr>
      </w:pPr>
      <w:r w:rsidRPr="00506C0E">
        <w:rPr>
          <w:rFonts w:ascii="Arial" w:hAnsi="Arial" w:cs="Arial"/>
        </w:rPr>
        <w:t>Regular reporting to President and/or President Elect for Executive Committee review</w:t>
      </w:r>
    </w:p>
    <w:p w14:paraId="1AEADC21" w14:textId="77777777" w:rsidR="0013025B" w:rsidRPr="00506C0E" w:rsidRDefault="0013025B" w:rsidP="0013025B">
      <w:pPr>
        <w:numPr>
          <w:ilvl w:val="0"/>
          <w:numId w:val="28"/>
        </w:numPr>
        <w:rPr>
          <w:rFonts w:ascii="Arial" w:hAnsi="Arial" w:cs="Arial"/>
        </w:rPr>
      </w:pPr>
      <w:r>
        <w:rPr>
          <w:rFonts w:ascii="Arial" w:hAnsi="Arial" w:cs="Arial"/>
        </w:rPr>
        <w:lastRenderedPageBreak/>
        <w:t>Attend the August Board retreat and the mid-year retreat in January</w:t>
      </w:r>
    </w:p>
    <w:p w14:paraId="3F0B93B6" w14:textId="77777777" w:rsidR="0013025B" w:rsidRPr="00BB15B1" w:rsidRDefault="0013025B" w:rsidP="0013025B">
      <w:pPr>
        <w:numPr>
          <w:ilvl w:val="0"/>
          <w:numId w:val="28"/>
        </w:numPr>
        <w:rPr>
          <w:rFonts w:ascii="Arial" w:hAnsi="Arial" w:cs="Arial"/>
        </w:rPr>
      </w:pPr>
      <w:r>
        <w:rPr>
          <w:rFonts w:ascii="Arial" w:hAnsi="Arial" w:cs="Arial"/>
        </w:rPr>
        <w:t>Join all NAWBO-SFBA social media platforms (i.e. Facebook, LinkedIn and Twitter)</w:t>
      </w:r>
    </w:p>
    <w:p w14:paraId="3A2E9006" w14:textId="77777777" w:rsidR="0013025B" w:rsidRPr="00BB15B1" w:rsidRDefault="0013025B" w:rsidP="0013025B">
      <w:pPr>
        <w:ind w:left="720"/>
        <w:rPr>
          <w:rFonts w:ascii="Arial" w:hAnsi="Arial" w:cs="Arial"/>
          <w:b/>
        </w:rPr>
      </w:pPr>
    </w:p>
    <w:p w14:paraId="27580707" w14:textId="77777777" w:rsidR="0013025B" w:rsidRPr="0016033E" w:rsidRDefault="0013025B" w:rsidP="0013025B">
      <w:pPr>
        <w:rPr>
          <w:rFonts w:ascii="Arial" w:hAnsi="Arial" w:cs="Arial"/>
          <w:b/>
        </w:rPr>
      </w:pPr>
      <w:r w:rsidRPr="0016033E">
        <w:rPr>
          <w:rFonts w:ascii="Arial" w:hAnsi="Arial" w:cs="Arial"/>
          <w:b/>
        </w:rPr>
        <w:t>Experience Desired | Required:</w:t>
      </w:r>
    </w:p>
    <w:p w14:paraId="77127101" w14:textId="77777777" w:rsidR="0013025B" w:rsidRDefault="0013025B" w:rsidP="0013025B">
      <w:pPr>
        <w:rPr>
          <w:rFonts w:ascii="Arial" w:hAnsi="Arial" w:cs="Arial"/>
        </w:rPr>
      </w:pPr>
    </w:p>
    <w:p w14:paraId="19862EEC" w14:textId="77777777" w:rsidR="0013025B" w:rsidRPr="00D660E2" w:rsidRDefault="0013025B" w:rsidP="0013025B">
      <w:pPr>
        <w:numPr>
          <w:ilvl w:val="0"/>
          <w:numId w:val="25"/>
        </w:numPr>
        <w:tabs>
          <w:tab w:val="left" w:pos="-936"/>
          <w:tab w:val="left" w:pos="-216"/>
          <w:tab w:val="left" w:pos="504"/>
          <w:tab w:val="left" w:pos="1224"/>
          <w:tab w:val="left" w:pos="1944"/>
          <w:tab w:val="left" w:pos="2664"/>
          <w:tab w:val="left" w:pos="3384"/>
          <w:tab w:val="left" w:pos="4104"/>
          <w:tab w:val="left" w:pos="4824"/>
          <w:tab w:val="left" w:pos="5544"/>
          <w:tab w:val="left" w:pos="6264"/>
          <w:tab w:val="left" w:pos="6984"/>
          <w:tab w:val="left" w:pos="7704"/>
          <w:tab w:val="left" w:pos="8424"/>
          <w:tab w:val="left" w:pos="9144"/>
          <w:tab w:val="left" w:pos="9864"/>
        </w:tabs>
        <w:ind w:right="504"/>
        <w:rPr>
          <w:rFonts w:ascii="Arial" w:hAnsi="Arial" w:cs="Arial"/>
          <w:sz w:val="28"/>
        </w:rPr>
      </w:pPr>
      <w:r w:rsidRPr="00D660E2">
        <w:rPr>
          <w:rFonts w:ascii="Arial" w:hAnsi="Arial" w:cs="Arial"/>
          <w:szCs w:val="20"/>
        </w:rPr>
        <w:t>Exceptional organizational</w:t>
      </w:r>
      <w:r>
        <w:rPr>
          <w:rFonts w:ascii="Arial" w:hAnsi="Arial" w:cs="Arial"/>
          <w:szCs w:val="20"/>
        </w:rPr>
        <w:t>, management, and people skills</w:t>
      </w:r>
    </w:p>
    <w:p w14:paraId="4BC2DB71" w14:textId="77777777" w:rsidR="0013025B" w:rsidRPr="00D660E2" w:rsidRDefault="0013025B" w:rsidP="0013025B">
      <w:pPr>
        <w:numPr>
          <w:ilvl w:val="0"/>
          <w:numId w:val="25"/>
        </w:numPr>
        <w:tabs>
          <w:tab w:val="left" w:pos="-936"/>
          <w:tab w:val="left" w:pos="-216"/>
          <w:tab w:val="left" w:pos="504"/>
          <w:tab w:val="left" w:pos="1224"/>
          <w:tab w:val="left" w:pos="1944"/>
          <w:tab w:val="left" w:pos="2664"/>
          <w:tab w:val="left" w:pos="3384"/>
          <w:tab w:val="left" w:pos="4104"/>
          <w:tab w:val="left" w:pos="4824"/>
          <w:tab w:val="left" w:pos="5544"/>
          <w:tab w:val="left" w:pos="6264"/>
          <w:tab w:val="left" w:pos="6984"/>
          <w:tab w:val="left" w:pos="7704"/>
          <w:tab w:val="left" w:pos="8424"/>
          <w:tab w:val="left" w:pos="9144"/>
          <w:tab w:val="left" w:pos="9864"/>
        </w:tabs>
        <w:ind w:right="504"/>
        <w:rPr>
          <w:rFonts w:ascii="Arial" w:hAnsi="Arial" w:cs="Arial"/>
          <w:sz w:val="28"/>
        </w:rPr>
      </w:pPr>
      <w:r>
        <w:rPr>
          <w:rFonts w:ascii="Arial" w:hAnsi="Arial" w:cs="Arial"/>
          <w:szCs w:val="20"/>
        </w:rPr>
        <w:t>Detail-</w:t>
      </w:r>
      <w:r w:rsidRPr="00D660E2">
        <w:rPr>
          <w:rFonts w:ascii="Arial" w:hAnsi="Arial" w:cs="Arial"/>
          <w:szCs w:val="20"/>
        </w:rPr>
        <w:t>oriented and focused</w:t>
      </w:r>
    </w:p>
    <w:p w14:paraId="0D695160" w14:textId="77777777" w:rsidR="0013025B" w:rsidRPr="007B4824" w:rsidRDefault="0013025B" w:rsidP="0013025B">
      <w:pPr>
        <w:numPr>
          <w:ilvl w:val="0"/>
          <w:numId w:val="25"/>
        </w:numPr>
        <w:tabs>
          <w:tab w:val="left" w:pos="-936"/>
          <w:tab w:val="left" w:pos="-216"/>
          <w:tab w:val="left" w:pos="504"/>
          <w:tab w:val="left" w:pos="1224"/>
          <w:tab w:val="left" w:pos="1944"/>
          <w:tab w:val="left" w:pos="2664"/>
          <w:tab w:val="left" w:pos="3384"/>
          <w:tab w:val="left" w:pos="4104"/>
          <w:tab w:val="left" w:pos="4824"/>
          <w:tab w:val="left" w:pos="5544"/>
          <w:tab w:val="left" w:pos="6264"/>
          <w:tab w:val="left" w:pos="6984"/>
          <w:tab w:val="left" w:pos="7704"/>
          <w:tab w:val="left" w:pos="8424"/>
          <w:tab w:val="left" w:pos="9144"/>
          <w:tab w:val="left" w:pos="9864"/>
        </w:tabs>
        <w:ind w:right="504"/>
        <w:rPr>
          <w:rFonts w:ascii="Arial" w:hAnsi="Arial" w:cs="Arial"/>
          <w:sz w:val="28"/>
        </w:rPr>
      </w:pPr>
      <w:r w:rsidRPr="00D660E2">
        <w:rPr>
          <w:rFonts w:ascii="Arial" w:hAnsi="Arial" w:cs="Arial"/>
          <w:szCs w:val="20"/>
        </w:rPr>
        <w:t xml:space="preserve">Exceptional written </w:t>
      </w:r>
      <w:r>
        <w:rPr>
          <w:rFonts w:ascii="Arial" w:hAnsi="Arial" w:cs="Arial"/>
          <w:szCs w:val="20"/>
        </w:rPr>
        <w:t xml:space="preserve">and electronic </w:t>
      </w:r>
      <w:r w:rsidRPr="00D660E2">
        <w:rPr>
          <w:rFonts w:ascii="Arial" w:hAnsi="Arial" w:cs="Arial"/>
          <w:szCs w:val="20"/>
        </w:rPr>
        <w:t>communication skills</w:t>
      </w:r>
    </w:p>
    <w:p w14:paraId="1C6382C1" w14:textId="77777777" w:rsidR="0013025B" w:rsidRPr="00D660E2" w:rsidRDefault="0013025B" w:rsidP="0013025B">
      <w:pPr>
        <w:numPr>
          <w:ilvl w:val="0"/>
          <w:numId w:val="25"/>
        </w:numPr>
        <w:tabs>
          <w:tab w:val="left" w:pos="-936"/>
          <w:tab w:val="left" w:pos="-216"/>
          <w:tab w:val="left" w:pos="504"/>
          <w:tab w:val="left" w:pos="1224"/>
          <w:tab w:val="left" w:pos="1944"/>
          <w:tab w:val="left" w:pos="2664"/>
          <w:tab w:val="left" w:pos="3384"/>
          <w:tab w:val="left" w:pos="4104"/>
          <w:tab w:val="left" w:pos="4824"/>
          <w:tab w:val="left" w:pos="5544"/>
          <w:tab w:val="left" w:pos="6264"/>
          <w:tab w:val="left" w:pos="6984"/>
          <w:tab w:val="left" w:pos="7704"/>
          <w:tab w:val="left" w:pos="8424"/>
          <w:tab w:val="left" w:pos="9144"/>
          <w:tab w:val="left" w:pos="9864"/>
        </w:tabs>
        <w:ind w:right="504"/>
        <w:rPr>
          <w:rFonts w:ascii="Arial" w:hAnsi="Arial" w:cs="Arial"/>
          <w:sz w:val="28"/>
        </w:rPr>
      </w:pPr>
      <w:r>
        <w:rPr>
          <w:rFonts w:ascii="Arial" w:hAnsi="Arial" w:cs="Arial"/>
          <w:szCs w:val="20"/>
        </w:rPr>
        <w:t>Proactive leader</w:t>
      </w:r>
    </w:p>
    <w:p w14:paraId="309BE667" w14:textId="77777777" w:rsidR="0013025B" w:rsidRPr="002119A2" w:rsidRDefault="0013025B" w:rsidP="0013025B">
      <w:pPr>
        <w:numPr>
          <w:ilvl w:val="0"/>
          <w:numId w:val="25"/>
        </w:numPr>
        <w:tabs>
          <w:tab w:val="left" w:pos="-936"/>
          <w:tab w:val="left" w:pos="-216"/>
          <w:tab w:val="left" w:pos="504"/>
          <w:tab w:val="left" w:pos="1224"/>
          <w:tab w:val="left" w:pos="1944"/>
          <w:tab w:val="left" w:pos="2664"/>
          <w:tab w:val="left" w:pos="3384"/>
          <w:tab w:val="left" w:pos="4104"/>
          <w:tab w:val="left" w:pos="4824"/>
          <w:tab w:val="left" w:pos="5544"/>
          <w:tab w:val="left" w:pos="6264"/>
          <w:tab w:val="left" w:pos="6984"/>
          <w:tab w:val="left" w:pos="7704"/>
          <w:tab w:val="left" w:pos="8424"/>
          <w:tab w:val="left" w:pos="9144"/>
          <w:tab w:val="left" w:pos="9864"/>
        </w:tabs>
        <w:ind w:right="504"/>
        <w:rPr>
          <w:rFonts w:ascii="Arial" w:hAnsi="Arial" w:cs="Arial"/>
          <w:sz w:val="28"/>
        </w:rPr>
      </w:pPr>
      <w:r>
        <w:rPr>
          <w:rFonts w:ascii="Arial" w:hAnsi="Arial" w:cs="Arial"/>
          <w:szCs w:val="20"/>
        </w:rPr>
        <w:t xml:space="preserve">Ability to partner well </w:t>
      </w:r>
      <w:r w:rsidRPr="00D660E2">
        <w:rPr>
          <w:rFonts w:ascii="Arial" w:hAnsi="Arial" w:cs="Arial"/>
          <w:szCs w:val="20"/>
        </w:rPr>
        <w:t>with others</w:t>
      </w:r>
    </w:p>
    <w:p w14:paraId="67E2D169" w14:textId="77777777" w:rsidR="0013025B" w:rsidRPr="0075667E" w:rsidRDefault="0013025B" w:rsidP="0013025B">
      <w:pPr>
        <w:numPr>
          <w:ilvl w:val="0"/>
          <w:numId w:val="25"/>
        </w:numPr>
        <w:tabs>
          <w:tab w:val="left" w:pos="-936"/>
          <w:tab w:val="left" w:pos="-216"/>
          <w:tab w:val="left" w:pos="504"/>
          <w:tab w:val="left" w:pos="1224"/>
          <w:tab w:val="left" w:pos="1944"/>
          <w:tab w:val="left" w:pos="2664"/>
          <w:tab w:val="left" w:pos="3384"/>
          <w:tab w:val="left" w:pos="4104"/>
          <w:tab w:val="left" w:pos="4824"/>
          <w:tab w:val="left" w:pos="5544"/>
          <w:tab w:val="left" w:pos="6264"/>
          <w:tab w:val="left" w:pos="6984"/>
          <w:tab w:val="left" w:pos="7704"/>
          <w:tab w:val="left" w:pos="8424"/>
          <w:tab w:val="left" w:pos="9144"/>
          <w:tab w:val="left" w:pos="9864"/>
        </w:tabs>
        <w:ind w:right="504"/>
        <w:rPr>
          <w:rFonts w:ascii="Arial" w:hAnsi="Arial" w:cs="Arial"/>
          <w:sz w:val="28"/>
        </w:rPr>
      </w:pPr>
      <w:r>
        <w:rPr>
          <w:rFonts w:ascii="Arial" w:hAnsi="Arial" w:cs="Arial"/>
          <w:szCs w:val="20"/>
        </w:rPr>
        <w:t>Understands technology areas (Basecamp, Dropbox, Microsoft office)</w:t>
      </w:r>
    </w:p>
    <w:p w14:paraId="03889ABD" w14:textId="77777777" w:rsidR="0013025B" w:rsidRPr="00BB15B1" w:rsidRDefault="0013025B" w:rsidP="0013025B">
      <w:pPr>
        <w:numPr>
          <w:ilvl w:val="0"/>
          <w:numId w:val="25"/>
        </w:numPr>
        <w:tabs>
          <w:tab w:val="left" w:pos="-936"/>
          <w:tab w:val="left" w:pos="-216"/>
          <w:tab w:val="left" w:pos="504"/>
          <w:tab w:val="left" w:pos="1224"/>
          <w:tab w:val="left" w:pos="1944"/>
          <w:tab w:val="left" w:pos="2664"/>
          <w:tab w:val="left" w:pos="3384"/>
          <w:tab w:val="left" w:pos="4104"/>
          <w:tab w:val="left" w:pos="4824"/>
          <w:tab w:val="left" w:pos="5544"/>
          <w:tab w:val="left" w:pos="6264"/>
          <w:tab w:val="left" w:pos="6984"/>
          <w:tab w:val="left" w:pos="7704"/>
          <w:tab w:val="left" w:pos="8424"/>
          <w:tab w:val="left" w:pos="9144"/>
          <w:tab w:val="left" w:pos="9864"/>
        </w:tabs>
        <w:ind w:right="504"/>
        <w:rPr>
          <w:rFonts w:ascii="Arial" w:hAnsi="Arial" w:cs="Arial"/>
          <w:sz w:val="28"/>
        </w:rPr>
      </w:pPr>
      <w:r>
        <w:rPr>
          <w:rFonts w:ascii="Arial" w:hAnsi="Arial" w:cs="Arial"/>
          <w:szCs w:val="20"/>
        </w:rPr>
        <w:t>Outgoing personality</w:t>
      </w:r>
    </w:p>
    <w:p w14:paraId="2AA50639" w14:textId="77777777" w:rsidR="0013025B" w:rsidRPr="00D660E2" w:rsidRDefault="0013025B" w:rsidP="0013025B">
      <w:pPr>
        <w:numPr>
          <w:ilvl w:val="0"/>
          <w:numId w:val="25"/>
        </w:numPr>
        <w:tabs>
          <w:tab w:val="left" w:pos="-936"/>
          <w:tab w:val="left" w:pos="-216"/>
          <w:tab w:val="left" w:pos="504"/>
          <w:tab w:val="left" w:pos="1224"/>
          <w:tab w:val="left" w:pos="1944"/>
          <w:tab w:val="left" w:pos="2664"/>
          <w:tab w:val="left" w:pos="3384"/>
          <w:tab w:val="left" w:pos="4104"/>
          <w:tab w:val="left" w:pos="4824"/>
          <w:tab w:val="left" w:pos="5544"/>
          <w:tab w:val="left" w:pos="6264"/>
          <w:tab w:val="left" w:pos="6984"/>
          <w:tab w:val="left" w:pos="7704"/>
          <w:tab w:val="left" w:pos="8424"/>
          <w:tab w:val="left" w:pos="9144"/>
          <w:tab w:val="left" w:pos="9864"/>
        </w:tabs>
        <w:ind w:right="504"/>
        <w:rPr>
          <w:rFonts w:ascii="Arial" w:hAnsi="Arial" w:cs="Arial"/>
          <w:sz w:val="28"/>
        </w:rPr>
      </w:pPr>
      <w:r>
        <w:rPr>
          <w:rFonts w:ascii="Arial" w:hAnsi="Arial" w:cs="Arial"/>
          <w:szCs w:val="20"/>
        </w:rPr>
        <w:t>Actively participate in social media by sharing and posting on the NAWBO-SFBA social media platforms</w:t>
      </w:r>
    </w:p>
    <w:p w14:paraId="17EC9014" w14:textId="77777777" w:rsidR="0013025B" w:rsidRPr="007419A2" w:rsidRDefault="0013025B" w:rsidP="0013025B">
      <w:pPr>
        <w:rPr>
          <w:rFonts w:ascii="Arial" w:hAnsi="Arial" w:cs="Arial"/>
        </w:rPr>
      </w:pPr>
    </w:p>
    <w:p w14:paraId="695FFACC" w14:textId="77777777" w:rsidR="0013025B" w:rsidRDefault="0013025B" w:rsidP="0013025B">
      <w:pPr>
        <w:rPr>
          <w:rFonts w:ascii="Arial" w:hAnsi="Arial" w:cs="Arial"/>
          <w:bCs/>
        </w:rPr>
      </w:pPr>
      <w:r>
        <w:rPr>
          <w:rFonts w:ascii="Arial" w:hAnsi="Arial" w:cs="Arial"/>
          <w:bCs/>
        </w:rPr>
        <w:br w:type="page"/>
      </w:r>
    </w:p>
    <w:p w14:paraId="22255268" w14:textId="77777777" w:rsidR="0013025B" w:rsidRPr="000A329F" w:rsidRDefault="0013025B" w:rsidP="0013025B">
      <w:pPr>
        <w:jc w:val="center"/>
        <w:rPr>
          <w:rFonts w:ascii="Arial" w:hAnsi="Arial" w:cs="Arial"/>
          <w:b/>
          <w:bCs/>
          <w:sz w:val="32"/>
          <w:szCs w:val="32"/>
        </w:rPr>
      </w:pPr>
      <w:r>
        <w:rPr>
          <w:rFonts w:ascii="Arial" w:hAnsi="Arial" w:cs="Arial"/>
          <w:b/>
          <w:bCs/>
          <w:sz w:val="32"/>
          <w:szCs w:val="32"/>
        </w:rPr>
        <w:lastRenderedPageBreak/>
        <w:t>Exhibit P</w:t>
      </w:r>
    </w:p>
    <w:p w14:paraId="0CD721A6" w14:textId="77777777" w:rsidR="0013025B" w:rsidRDefault="0013025B" w:rsidP="0013025B">
      <w:pPr>
        <w:rPr>
          <w:rFonts w:ascii="Arial" w:hAnsi="Arial" w:cs="Arial"/>
          <w:b/>
          <w:bCs/>
          <w:sz w:val="32"/>
          <w:szCs w:val="32"/>
        </w:rPr>
      </w:pPr>
      <w:r w:rsidRPr="000A329F">
        <w:rPr>
          <w:rFonts w:ascii="Arial" w:hAnsi="Arial" w:cs="Arial"/>
          <w:b/>
          <w:bCs/>
          <w:sz w:val="32"/>
          <w:szCs w:val="32"/>
        </w:rPr>
        <w:t xml:space="preserve">Volunteer Role Description – Vice President </w:t>
      </w:r>
      <w:r>
        <w:rPr>
          <w:rFonts w:ascii="Arial" w:hAnsi="Arial" w:cs="Arial"/>
          <w:b/>
          <w:bCs/>
          <w:sz w:val="32"/>
          <w:szCs w:val="32"/>
        </w:rPr>
        <w:t>Programs</w:t>
      </w:r>
    </w:p>
    <w:p w14:paraId="343283D2" w14:textId="77777777" w:rsidR="0013025B" w:rsidRDefault="0013025B" w:rsidP="0013025B">
      <w:pPr>
        <w:rPr>
          <w:rFonts w:ascii="Arial" w:hAnsi="Arial" w:cs="Arial"/>
          <w:b/>
          <w:bCs/>
          <w:sz w:val="32"/>
          <w:szCs w:val="32"/>
        </w:rPr>
      </w:pPr>
    </w:p>
    <w:p w14:paraId="10F7D0B4" w14:textId="77777777" w:rsidR="0013025B" w:rsidRPr="004E1388" w:rsidRDefault="0013025B" w:rsidP="0013025B">
      <w:pPr>
        <w:pStyle w:val="Header"/>
        <w:jc w:val="center"/>
      </w:pPr>
      <w:r>
        <w:rPr>
          <w:noProof/>
        </w:rPr>
        <w:drawing>
          <wp:inline distT="0" distB="0" distL="0" distR="0" wp14:anchorId="00DD87E5" wp14:editId="4DB314C3">
            <wp:extent cx="2524125" cy="762000"/>
            <wp:effectExtent l="0" t="0" r="9525" b="0"/>
            <wp:docPr id="15" name="Picture 1" descr="NAWBO_Hlogo_SanFrancis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WBO_Hlogo_SanFrancisco"/>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524125" cy="762000"/>
                    </a:xfrm>
                    <a:prstGeom prst="rect">
                      <a:avLst/>
                    </a:prstGeom>
                    <a:noFill/>
                    <a:ln>
                      <a:noFill/>
                    </a:ln>
                  </pic:spPr>
                </pic:pic>
              </a:graphicData>
            </a:graphic>
          </wp:inline>
        </w:drawing>
      </w:r>
    </w:p>
    <w:p w14:paraId="0E0E52D3" w14:textId="77777777" w:rsidR="0013025B" w:rsidRDefault="0013025B" w:rsidP="0013025B">
      <w:pPr>
        <w:jc w:val="center"/>
        <w:rPr>
          <w:rFonts w:ascii="Arial" w:hAnsi="Arial" w:cs="Arial"/>
        </w:rPr>
      </w:pPr>
    </w:p>
    <w:p w14:paraId="568C1C6D" w14:textId="77777777" w:rsidR="0013025B" w:rsidRPr="00506C0E" w:rsidRDefault="0013025B" w:rsidP="0013025B">
      <w:pPr>
        <w:jc w:val="center"/>
        <w:rPr>
          <w:rFonts w:ascii="Arial" w:hAnsi="Arial" w:cs="Arial"/>
          <w:b/>
          <w:sz w:val="32"/>
          <w:szCs w:val="32"/>
        </w:rPr>
      </w:pPr>
      <w:r w:rsidRPr="00506C0E">
        <w:rPr>
          <w:rFonts w:ascii="Arial" w:hAnsi="Arial" w:cs="Arial"/>
          <w:b/>
          <w:sz w:val="32"/>
          <w:szCs w:val="32"/>
        </w:rPr>
        <w:t>NAWBO-SFBA Volunteer Role Description</w:t>
      </w:r>
    </w:p>
    <w:p w14:paraId="582B6F24" w14:textId="77777777" w:rsidR="0013025B" w:rsidRPr="00506C0E" w:rsidRDefault="0013025B" w:rsidP="0013025B">
      <w:pPr>
        <w:jc w:val="center"/>
        <w:rPr>
          <w:rFonts w:ascii="Arial" w:hAnsi="Arial" w:cs="Arial"/>
          <w:sz w:val="32"/>
          <w:szCs w:val="32"/>
        </w:rPr>
      </w:pPr>
      <w:r w:rsidRPr="00506C0E">
        <w:rPr>
          <w:rFonts w:ascii="Arial" w:hAnsi="Arial" w:cs="Arial"/>
          <w:b/>
          <w:sz w:val="32"/>
          <w:szCs w:val="32"/>
        </w:rPr>
        <w:t xml:space="preserve">Vice President, </w:t>
      </w:r>
      <w:r>
        <w:rPr>
          <w:rFonts w:ascii="Arial" w:hAnsi="Arial" w:cs="Arial"/>
          <w:b/>
          <w:sz w:val="32"/>
          <w:szCs w:val="32"/>
        </w:rPr>
        <w:t>Programs</w:t>
      </w:r>
    </w:p>
    <w:p w14:paraId="1553A759" w14:textId="77777777" w:rsidR="0013025B" w:rsidRPr="00506C0E" w:rsidRDefault="0013025B" w:rsidP="0013025B">
      <w:pPr>
        <w:jc w:val="center"/>
        <w:rPr>
          <w:rFonts w:ascii="Arial" w:hAnsi="Arial" w:cs="Arial"/>
        </w:rPr>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3800"/>
        <w:gridCol w:w="5550"/>
      </w:tblGrid>
      <w:tr w:rsidR="0013025B" w:rsidRPr="00506C0E" w14:paraId="02C1472F" w14:textId="77777777" w:rsidTr="006E5E4A">
        <w:tc>
          <w:tcPr>
            <w:tcW w:w="3888" w:type="dxa"/>
          </w:tcPr>
          <w:p w14:paraId="4547D10E" w14:textId="77777777" w:rsidR="0013025B" w:rsidRPr="00506C0E" w:rsidRDefault="0013025B" w:rsidP="006E5E4A">
            <w:pPr>
              <w:rPr>
                <w:rFonts w:ascii="Arial" w:hAnsi="Arial" w:cs="Arial"/>
              </w:rPr>
            </w:pPr>
            <w:r w:rsidRPr="00506C0E">
              <w:rPr>
                <w:rFonts w:ascii="Arial" w:hAnsi="Arial" w:cs="Arial"/>
              </w:rPr>
              <w:t xml:space="preserve">Role:  Vice President </w:t>
            </w:r>
          </w:p>
        </w:tc>
        <w:tc>
          <w:tcPr>
            <w:tcW w:w="5688" w:type="dxa"/>
          </w:tcPr>
          <w:p w14:paraId="6F2BEA1D" w14:textId="77777777" w:rsidR="0013025B" w:rsidRPr="00506C0E" w:rsidRDefault="0013025B" w:rsidP="006E5E4A">
            <w:pPr>
              <w:rPr>
                <w:rFonts w:ascii="Arial" w:hAnsi="Arial" w:cs="Arial"/>
                <w:b/>
              </w:rPr>
            </w:pPr>
            <w:r>
              <w:rPr>
                <w:rFonts w:ascii="Arial" w:hAnsi="Arial" w:cs="Arial"/>
              </w:rPr>
              <w:t>Programs</w:t>
            </w:r>
          </w:p>
        </w:tc>
      </w:tr>
      <w:tr w:rsidR="0013025B" w:rsidRPr="00506C0E" w14:paraId="185DCF28" w14:textId="77777777" w:rsidTr="006E5E4A">
        <w:tc>
          <w:tcPr>
            <w:tcW w:w="3888" w:type="dxa"/>
          </w:tcPr>
          <w:p w14:paraId="4BD4983C" w14:textId="77777777" w:rsidR="0013025B" w:rsidRPr="00506C0E" w:rsidRDefault="0013025B" w:rsidP="006E5E4A">
            <w:pPr>
              <w:rPr>
                <w:rFonts w:ascii="Arial" w:hAnsi="Arial" w:cs="Arial"/>
              </w:rPr>
            </w:pPr>
            <w:r w:rsidRPr="00506C0E">
              <w:rPr>
                <w:rFonts w:ascii="Arial" w:hAnsi="Arial" w:cs="Arial"/>
              </w:rPr>
              <w:t>General Function:</w:t>
            </w:r>
          </w:p>
        </w:tc>
        <w:tc>
          <w:tcPr>
            <w:tcW w:w="5688" w:type="dxa"/>
          </w:tcPr>
          <w:p w14:paraId="35E11E8D" w14:textId="77777777" w:rsidR="0013025B" w:rsidRPr="00506C0E" w:rsidRDefault="0013025B" w:rsidP="006E5E4A">
            <w:pPr>
              <w:rPr>
                <w:rFonts w:ascii="Arial" w:hAnsi="Arial" w:cs="Arial"/>
              </w:rPr>
            </w:pPr>
            <w:r w:rsidRPr="00506C0E">
              <w:rPr>
                <w:rFonts w:ascii="Arial" w:hAnsi="Arial" w:cs="Arial"/>
              </w:rPr>
              <w:t xml:space="preserve">Oversee </w:t>
            </w:r>
            <w:r>
              <w:rPr>
                <w:rFonts w:ascii="Arial" w:hAnsi="Arial" w:cs="Arial"/>
              </w:rPr>
              <w:t>Educational Speaker Series</w:t>
            </w:r>
            <w:r w:rsidRPr="00506C0E">
              <w:rPr>
                <w:rFonts w:ascii="Arial" w:hAnsi="Arial" w:cs="Arial"/>
              </w:rPr>
              <w:t xml:space="preserve"> </w:t>
            </w:r>
          </w:p>
        </w:tc>
      </w:tr>
      <w:tr w:rsidR="0013025B" w:rsidRPr="00506C0E" w14:paraId="53C84073" w14:textId="77777777" w:rsidTr="006E5E4A">
        <w:tc>
          <w:tcPr>
            <w:tcW w:w="3888" w:type="dxa"/>
          </w:tcPr>
          <w:p w14:paraId="61E0F364" w14:textId="77777777" w:rsidR="0013025B" w:rsidRPr="00506C0E" w:rsidRDefault="0013025B" w:rsidP="006E5E4A">
            <w:pPr>
              <w:rPr>
                <w:rFonts w:ascii="Arial" w:hAnsi="Arial" w:cs="Arial"/>
              </w:rPr>
            </w:pPr>
            <w:r w:rsidRPr="00506C0E">
              <w:rPr>
                <w:rFonts w:ascii="Arial" w:hAnsi="Arial" w:cs="Arial"/>
              </w:rPr>
              <w:t xml:space="preserve">Board Director: </w:t>
            </w:r>
          </w:p>
        </w:tc>
        <w:tc>
          <w:tcPr>
            <w:tcW w:w="5688" w:type="dxa"/>
          </w:tcPr>
          <w:p w14:paraId="0DE63692" w14:textId="77777777" w:rsidR="0013025B" w:rsidRPr="00506C0E" w:rsidRDefault="0013025B" w:rsidP="006E5E4A">
            <w:pPr>
              <w:rPr>
                <w:rFonts w:ascii="Arial" w:hAnsi="Arial" w:cs="Arial"/>
              </w:rPr>
            </w:pPr>
            <w:r>
              <w:rPr>
                <w:rFonts w:ascii="Arial" w:hAnsi="Arial" w:cs="Arial"/>
              </w:rPr>
              <w:t>yes</w:t>
            </w:r>
          </w:p>
        </w:tc>
      </w:tr>
      <w:tr w:rsidR="0013025B" w:rsidRPr="00506C0E" w14:paraId="18CB9DE5" w14:textId="77777777" w:rsidTr="006E5E4A">
        <w:tc>
          <w:tcPr>
            <w:tcW w:w="3888" w:type="dxa"/>
          </w:tcPr>
          <w:p w14:paraId="445D6B92" w14:textId="77777777" w:rsidR="0013025B" w:rsidRPr="00506C0E" w:rsidRDefault="0013025B" w:rsidP="006E5E4A">
            <w:pPr>
              <w:rPr>
                <w:rFonts w:ascii="Arial" w:hAnsi="Arial" w:cs="Arial"/>
              </w:rPr>
            </w:pPr>
            <w:r w:rsidRPr="00506C0E">
              <w:rPr>
                <w:rFonts w:ascii="Arial" w:hAnsi="Arial" w:cs="Arial"/>
              </w:rPr>
              <w:t>Name of Individual Fulfilling the Role:</w:t>
            </w:r>
          </w:p>
        </w:tc>
        <w:tc>
          <w:tcPr>
            <w:tcW w:w="5688" w:type="dxa"/>
          </w:tcPr>
          <w:p w14:paraId="4EF49A2D" w14:textId="570AB146" w:rsidR="0013025B" w:rsidRPr="00506C0E" w:rsidRDefault="0013025B" w:rsidP="006E5E4A">
            <w:pPr>
              <w:rPr>
                <w:rFonts w:ascii="Arial" w:hAnsi="Arial" w:cs="Arial"/>
              </w:rPr>
            </w:pPr>
          </w:p>
        </w:tc>
      </w:tr>
      <w:tr w:rsidR="0013025B" w:rsidRPr="00506C0E" w14:paraId="5F12D3DD" w14:textId="77777777" w:rsidTr="006E5E4A">
        <w:tc>
          <w:tcPr>
            <w:tcW w:w="3888" w:type="dxa"/>
          </w:tcPr>
          <w:p w14:paraId="56752318" w14:textId="77777777" w:rsidR="0013025B" w:rsidRPr="00506C0E" w:rsidRDefault="0013025B" w:rsidP="006E5E4A">
            <w:pPr>
              <w:rPr>
                <w:rFonts w:ascii="Arial" w:hAnsi="Arial" w:cs="Arial"/>
              </w:rPr>
            </w:pPr>
            <w:r w:rsidRPr="00506C0E">
              <w:rPr>
                <w:rFonts w:ascii="Arial" w:hAnsi="Arial" w:cs="Arial"/>
              </w:rPr>
              <w:t>Level:</w:t>
            </w:r>
          </w:p>
        </w:tc>
        <w:tc>
          <w:tcPr>
            <w:tcW w:w="5688" w:type="dxa"/>
          </w:tcPr>
          <w:p w14:paraId="66D045CE" w14:textId="77777777" w:rsidR="0013025B" w:rsidRPr="00506C0E" w:rsidRDefault="0013025B" w:rsidP="006E5E4A">
            <w:pPr>
              <w:rPr>
                <w:rFonts w:ascii="Arial" w:hAnsi="Arial" w:cs="Arial"/>
              </w:rPr>
            </w:pPr>
            <w:r w:rsidRPr="00506C0E">
              <w:rPr>
                <w:rFonts w:ascii="Arial" w:hAnsi="Arial" w:cs="Arial"/>
              </w:rPr>
              <w:t xml:space="preserve">Vice President; </w:t>
            </w:r>
            <w:r>
              <w:rPr>
                <w:rFonts w:ascii="Arial" w:hAnsi="Arial" w:cs="Arial"/>
              </w:rPr>
              <w:t xml:space="preserve">Voting </w:t>
            </w:r>
            <w:r w:rsidRPr="00506C0E">
              <w:rPr>
                <w:rFonts w:ascii="Arial" w:hAnsi="Arial" w:cs="Arial"/>
              </w:rPr>
              <w:t>Board member</w:t>
            </w:r>
          </w:p>
        </w:tc>
      </w:tr>
    </w:tbl>
    <w:p w14:paraId="7056B1EE" w14:textId="77777777" w:rsidR="0013025B" w:rsidRPr="00506C0E" w:rsidRDefault="0013025B" w:rsidP="0013025B">
      <w:pPr>
        <w:pBdr>
          <w:bottom w:val="single" w:sz="12" w:space="1" w:color="auto"/>
        </w:pBdr>
        <w:rPr>
          <w:rFonts w:ascii="Arial" w:hAnsi="Arial" w:cs="Arial"/>
        </w:rPr>
      </w:pPr>
    </w:p>
    <w:p w14:paraId="48F4DFD6" w14:textId="77777777" w:rsidR="0013025B" w:rsidRPr="00506C0E" w:rsidRDefault="0013025B" w:rsidP="0013025B">
      <w:pPr>
        <w:rPr>
          <w:rFonts w:ascii="Arial" w:hAnsi="Arial" w:cs="Arial"/>
        </w:rPr>
      </w:pPr>
    </w:p>
    <w:p w14:paraId="753BEFA1" w14:textId="77777777" w:rsidR="0013025B" w:rsidRPr="00E3290E" w:rsidRDefault="0013025B" w:rsidP="0013025B">
      <w:pPr>
        <w:rPr>
          <w:rFonts w:ascii="Arial" w:hAnsi="Arial" w:cs="Arial"/>
          <w:b/>
        </w:rPr>
      </w:pPr>
      <w:r w:rsidRPr="00E3290E">
        <w:rPr>
          <w:rFonts w:ascii="Arial" w:hAnsi="Arial" w:cs="Arial"/>
          <w:b/>
        </w:rPr>
        <w:t>Purpose of the Role:</w:t>
      </w:r>
    </w:p>
    <w:p w14:paraId="1764D9FE" w14:textId="77777777" w:rsidR="0013025B" w:rsidRPr="00E3290E" w:rsidRDefault="0013025B" w:rsidP="0013025B">
      <w:pPr>
        <w:rPr>
          <w:rFonts w:ascii="Arial" w:hAnsi="Arial" w:cs="Arial"/>
        </w:rPr>
      </w:pPr>
    </w:p>
    <w:p w14:paraId="130BAB56" w14:textId="77777777" w:rsidR="0013025B" w:rsidRPr="00E3290E" w:rsidRDefault="0013025B" w:rsidP="0013025B">
      <w:pPr>
        <w:ind w:left="720"/>
        <w:rPr>
          <w:rFonts w:ascii="Arial" w:hAnsi="Arial" w:cs="Arial"/>
        </w:rPr>
      </w:pPr>
      <w:r w:rsidRPr="00E3290E">
        <w:rPr>
          <w:rFonts w:ascii="Arial" w:hAnsi="Arial" w:cs="Arial"/>
        </w:rPr>
        <w:t xml:space="preserve">The </w:t>
      </w:r>
      <w:r>
        <w:rPr>
          <w:rFonts w:ascii="Arial" w:hAnsi="Arial" w:cs="Arial"/>
        </w:rPr>
        <w:t xml:space="preserve">Vice President </w:t>
      </w:r>
      <w:r w:rsidRPr="00E3290E">
        <w:rPr>
          <w:rFonts w:ascii="Arial" w:hAnsi="Arial" w:cs="Arial"/>
        </w:rPr>
        <w:t xml:space="preserve">of Programs function is to provide leadership for presenting outstanding monthly dinner meetings for the San Francisco Bay Area chapter of NAWBO. These meetings will include excellent programs, opportunities for members to showcase their businesses, informal and formal networking all with the intention of maximizing the value and engagement of members and guests. </w:t>
      </w:r>
    </w:p>
    <w:p w14:paraId="41B8AF59" w14:textId="77777777" w:rsidR="0013025B" w:rsidRDefault="0013025B" w:rsidP="0013025B">
      <w:pPr>
        <w:rPr>
          <w:rFonts w:ascii="Arial" w:hAnsi="Arial" w:cs="Arial"/>
        </w:rPr>
      </w:pPr>
    </w:p>
    <w:p w14:paraId="652BD082" w14:textId="77777777" w:rsidR="0013025B" w:rsidRDefault="0013025B" w:rsidP="0013025B">
      <w:pPr>
        <w:rPr>
          <w:rFonts w:ascii="Arial" w:hAnsi="Arial" w:cs="Arial"/>
          <w:b/>
        </w:rPr>
      </w:pPr>
      <w:r w:rsidRPr="00E3290E">
        <w:rPr>
          <w:rFonts w:ascii="Arial" w:hAnsi="Arial" w:cs="Arial"/>
          <w:b/>
        </w:rPr>
        <w:t>Specific Activities</w:t>
      </w:r>
      <w:r>
        <w:rPr>
          <w:rFonts w:ascii="Arial" w:hAnsi="Arial" w:cs="Arial"/>
          <w:b/>
        </w:rPr>
        <w:t xml:space="preserve"> </w:t>
      </w:r>
      <w:r w:rsidRPr="00506C0E">
        <w:rPr>
          <w:rFonts w:ascii="Arial" w:hAnsi="Arial" w:cs="Arial"/>
          <w:b/>
        </w:rPr>
        <w:t>this Role is Responsible For:</w:t>
      </w:r>
    </w:p>
    <w:p w14:paraId="5CEAE9A3" w14:textId="77777777" w:rsidR="0013025B" w:rsidRDefault="0013025B" w:rsidP="0013025B">
      <w:pPr>
        <w:ind w:left="720"/>
        <w:rPr>
          <w:rFonts w:ascii="Arial" w:hAnsi="Arial" w:cs="Arial"/>
        </w:rPr>
      </w:pPr>
    </w:p>
    <w:p w14:paraId="3B11E6F6" w14:textId="77777777" w:rsidR="0013025B" w:rsidRDefault="0013025B" w:rsidP="0013025B">
      <w:pPr>
        <w:numPr>
          <w:ilvl w:val="0"/>
          <w:numId w:val="33"/>
        </w:numPr>
        <w:rPr>
          <w:rFonts w:ascii="Arial" w:hAnsi="Arial" w:cs="Arial"/>
        </w:rPr>
      </w:pPr>
      <w:r w:rsidRPr="00E3290E">
        <w:rPr>
          <w:rFonts w:ascii="Arial" w:hAnsi="Arial" w:cs="Arial"/>
          <w:bCs/>
          <w:u w:val="single"/>
        </w:rPr>
        <w:t>Planning</w:t>
      </w:r>
      <w:r w:rsidRPr="00412420">
        <w:rPr>
          <w:rFonts w:ascii="Arial" w:hAnsi="Arial" w:cs="Arial"/>
        </w:rPr>
        <w:t>.</w:t>
      </w:r>
      <w:r>
        <w:rPr>
          <w:rFonts w:ascii="Arial" w:hAnsi="Arial" w:cs="Arial"/>
        </w:rPr>
        <w:t xml:space="preserve"> The Vice President of Programs works with the President and the Executive Committee to determine the theme for Programs for the Year. Sufficient time, thought and coordination are needed to produce a level of Programs commiserate with NAWBO’s level of professional expectations. </w:t>
      </w:r>
      <w:r>
        <w:rPr>
          <w:rFonts w:ascii="Arial" w:hAnsi="Arial" w:cs="Arial"/>
          <w:b/>
          <w:bCs/>
          <w:i/>
          <w:iCs/>
        </w:rPr>
        <w:t>Long range planning</w:t>
      </w:r>
      <w:r>
        <w:rPr>
          <w:rFonts w:ascii="Arial" w:hAnsi="Arial" w:cs="Arial"/>
        </w:rPr>
        <w:t xml:space="preserve"> includes developing a yearlong calendar of programs reflecting the theme for the year. Preparing a budget including anticipated income and expenses for the year is required.  </w:t>
      </w:r>
      <w:r>
        <w:rPr>
          <w:rFonts w:ascii="Arial" w:hAnsi="Arial" w:cs="Arial"/>
          <w:b/>
          <w:bCs/>
          <w:i/>
          <w:iCs/>
        </w:rPr>
        <w:t xml:space="preserve">Short term planning </w:t>
      </w:r>
      <w:r>
        <w:rPr>
          <w:rFonts w:ascii="Arial" w:hAnsi="Arial" w:cs="Arial"/>
        </w:rPr>
        <w:t>is required for successful execution of each monthly meeting including the venue, the menu, the seating arrangement, the agenda, audio-visual, showcase tables &amp; raffle. It is the Programs Committee role to develop the agenda for each monthly meeting and to inform the President, the Speaker, the VP of Member Services, the Administrator, and any other relevant speakers/facilitators of the dinner meeting of their allotted time in the agenda and assist them to comply with the expectations set forth in the agenda.</w:t>
      </w:r>
    </w:p>
    <w:p w14:paraId="38D62F8D" w14:textId="77777777" w:rsidR="0013025B" w:rsidRDefault="0013025B" w:rsidP="0013025B">
      <w:pPr>
        <w:ind w:left="720"/>
        <w:rPr>
          <w:rFonts w:ascii="Arial" w:hAnsi="Arial" w:cs="Arial"/>
        </w:rPr>
      </w:pPr>
    </w:p>
    <w:p w14:paraId="0BEB194E" w14:textId="77777777" w:rsidR="0013025B" w:rsidRDefault="0013025B" w:rsidP="0013025B">
      <w:pPr>
        <w:numPr>
          <w:ilvl w:val="0"/>
          <w:numId w:val="33"/>
        </w:numPr>
        <w:rPr>
          <w:rFonts w:ascii="Arial" w:hAnsi="Arial" w:cs="Arial"/>
        </w:rPr>
      </w:pPr>
      <w:r w:rsidRPr="00E3290E">
        <w:rPr>
          <w:rFonts w:ascii="Arial" w:hAnsi="Arial" w:cs="Arial"/>
          <w:bCs/>
          <w:u w:val="single"/>
        </w:rPr>
        <w:t>Recruiting and mentoring</w:t>
      </w:r>
      <w:r>
        <w:rPr>
          <w:rFonts w:ascii="Arial" w:hAnsi="Arial" w:cs="Arial"/>
        </w:rPr>
        <w:t xml:space="preserve">. The breadth of Services and Responsibilities provided by Programs requires a strong and able committee. The Programs VP will actively recruit and mentor volunteers so that they are knowledgeable about the scope of </w:t>
      </w:r>
      <w:r>
        <w:rPr>
          <w:rFonts w:ascii="Arial" w:hAnsi="Arial" w:cs="Arial"/>
        </w:rPr>
        <w:lastRenderedPageBreak/>
        <w:t xml:space="preserve">services required each month, can grow in leadership opportunities and be prepared for the role as Program VP should they desire.  </w:t>
      </w:r>
    </w:p>
    <w:p w14:paraId="55367A16" w14:textId="77777777" w:rsidR="0013025B" w:rsidRDefault="0013025B" w:rsidP="0013025B">
      <w:pPr>
        <w:ind w:left="720"/>
        <w:rPr>
          <w:rFonts w:ascii="Arial" w:hAnsi="Arial" w:cs="Arial"/>
        </w:rPr>
      </w:pPr>
    </w:p>
    <w:p w14:paraId="25F6730A" w14:textId="77777777" w:rsidR="0013025B" w:rsidRDefault="0013025B" w:rsidP="0013025B">
      <w:pPr>
        <w:numPr>
          <w:ilvl w:val="0"/>
          <w:numId w:val="33"/>
        </w:numPr>
        <w:rPr>
          <w:rFonts w:ascii="Arial" w:hAnsi="Arial" w:cs="Arial"/>
        </w:rPr>
      </w:pPr>
      <w:r w:rsidRPr="00E3290E">
        <w:rPr>
          <w:rFonts w:ascii="Arial" w:hAnsi="Arial" w:cs="Arial"/>
          <w:bCs/>
          <w:u w:val="single"/>
        </w:rPr>
        <w:t>Communicating</w:t>
      </w:r>
      <w:r w:rsidRPr="00E3290E">
        <w:rPr>
          <w:rFonts w:ascii="Arial" w:hAnsi="Arial" w:cs="Arial"/>
          <w:bCs/>
        </w:rPr>
        <w:t>.</w:t>
      </w:r>
      <w:r>
        <w:rPr>
          <w:rFonts w:ascii="Arial" w:hAnsi="Arial" w:cs="Arial"/>
        </w:rPr>
        <w:t xml:space="preserve"> The VP of Programs encourages 2-way communication with committee AD’s and volunteers inviting their input to improve the meetings and the members’ experience. Appropriate </w:t>
      </w:r>
      <w:proofErr w:type="gramStart"/>
      <w:r>
        <w:rPr>
          <w:rFonts w:ascii="Arial" w:hAnsi="Arial" w:cs="Arial"/>
        </w:rPr>
        <w:t>training</w:t>
      </w:r>
      <w:proofErr w:type="gramEnd"/>
      <w:r>
        <w:rPr>
          <w:rFonts w:ascii="Arial" w:hAnsi="Arial" w:cs="Arial"/>
        </w:rPr>
        <w:t xml:space="preserve"> to be provided as needed. Communication with other board members and committee chairs on an ongoing basis is necessary. </w:t>
      </w:r>
    </w:p>
    <w:p w14:paraId="7AA80053" w14:textId="77777777" w:rsidR="0013025B" w:rsidRDefault="0013025B" w:rsidP="0013025B">
      <w:pPr>
        <w:ind w:left="720"/>
        <w:rPr>
          <w:rFonts w:ascii="Arial" w:hAnsi="Arial" w:cs="Arial"/>
        </w:rPr>
      </w:pPr>
    </w:p>
    <w:p w14:paraId="1A216B1D" w14:textId="77777777" w:rsidR="0013025B" w:rsidRDefault="0013025B" w:rsidP="0013025B">
      <w:pPr>
        <w:numPr>
          <w:ilvl w:val="0"/>
          <w:numId w:val="33"/>
        </w:numPr>
        <w:rPr>
          <w:rFonts w:ascii="Arial" w:hAnsi="Arial" w:cs="Arial"/>
        </w:rPr>
      </w:pPr>
      <w:r w:rsidRPr="00E3290E">
        <w:rPr>
          <w:rFonts w:ascii="Arial" w:hAnsi="Arial" w:cs="Arial"/>
          <w:bCs/>
          <w:u w:val="single"/>
        </w:rPr>
        <w:t>Executing</w:t>
      </w:r>
      <w:r>
        <w:rPr>
          <w:rFonts w:ascii="Arial" w:hAnsi="Arial" w:cs="Arial"/>
          <w:bCs/>
        </w:rPr>
        <w:t>.</w:t>
      </w:r>
      <w:r>
        <w:rPr>
          <w:rFonts w:ascii="Arial" w:hAnsi="Arial" w:cs="Arial"/>
        </w:rPr>
        <w:t xml:space="preserve"> The VP of Programs is ultimately responsible for each monthly meeting in its entirety.</w:t>
      </w:r>
    </w:p>
    <w:p w14:paraId="0F16EDDD" w14:textId="77777777" w:rsidR="0013025B" w:rsidRDefault="0013025B" w:rsidP="0013025B">
      <w:pPr>
        <w:numPr>
          <w:ilvl w:val="1"/>
          <w:numId w:val="33"/>
        </w:numPr>
        <w:rPr>
          <w:rFonts w:ascii="Arial" w:hAnsi="Arial" w:cs="Arial"/>
        </w:rPr>
      </w:pPr>
      <w:r w:rsidRPr="00E3290E">
        <w:rPr>
          <w:rFonts w:ascii="Arial" w:hAnsi="Arial" w:cs="Arial"/>
        </w:rPr>
        <w:t xml:space="preserve">Attendance at each monthly dinner meeting is necessary. </w:t>
      </w:r>
    </w:p>
    <w:p w14:paraId="7DAFDED8" w14:textId="77777777" w:rsidR="0013025B" w:rsidRDefault="0013025B" w:rsidP="0013025B">
      <w:pPr>
        <w:numPr>
          <w:ilvl w:val="1"/>
          <w:numId w:val="33"/>
        </w:numPr>
        <w:rPr>
          <w:rFonts w:ascii="Arial" w:hAnsi="Arial" w:cs="Arial"/>
        </w:rPr>
      </w:pPr>
      <w:r w:rsidRPr="00E3290E">
        <w:rPr>
          <w:rFonts w:ascii="Arial" w:hAnsi="Arial" w:cs="Arial"/>
          <w:bCs/>
        </w:rPr>
        <w:t xml:space="preserve">Emcee of the evening. </w:t>
      </w:r>
    </w:p>
    <w:p w14:paraId="5F050113" w14:textId="77777777" w:rsidR="0013025B" w:rsidRDefault="0013025B" w:rsidP="0013025B">
      <w:pPr>
        <w:numPr>
          <w:ilvl w:val="1"/>
          <w:numId w:val="33"/>
        </w:numPr>
        <w:rPr>
          <w:rFonts w:ascii="Arial" w:hAnsi="Arial" w:cs="Arial"/>
        </w:rPr>
      </w:pPr>
      <w:r w:rsidRPr="00E3290E">
        <w:rPr>
          <w:rFonts w:ascii="Arial" w:hAnsi="Arial" w:cs="Arial"/>
          <w:bCs/>
        </w:rPr>
        <w:t>Welcome and begin the meeting, implement prepared agenda, introducing each aspect of the program.</w:t>
      </w:r>
    </w:p>
    <w:p w14:paraId="5E071270" w14:textId="77777777" w:rsidR="0013025B" w:rsidRDefault="0013025B" w:rsidP="0013025B">
      <w:pPr>
        <w:numPr>
          <w:ilvl w:val="2"/>
          <w:numId w:val="33"/>
        </w:numPr>
        <w:rPr>
          <w:rFonts w:ascii="Arial" w:hAnsi="Arial" w:cs="Arial"/>
        </w:rPr>
      </w:pPr>
      <w:r w:rsidRPr="00E3290E">
        <w:rPr>
          <w:rFonts w:ascii="Arial" w:hAnsi="Arial" w:cs="Arial"/>
          <w:bCs/>
        </w:rPr>
        <w:t xml:space="preserve">Announcements </w:t>
      </w:r>
      <w:proofErr w:type="gramStart"/>
      <w:r w:rsidRPr="00E3290E">
        <w:rPr>
          <w:rFonts w:ascii="Arial" w:hAnsi="Arial" w:cs="Arial"/>
          <w:bCs/>
        </w:rPr>
        <w:t>regarding to</w:t>
      </w:r>
      <w:proofErr w:type="gramEnd"/>
      <w:r w:rsidRPr="00E3290E">
        <w:rPr>
          <w:rFonts w:ascii="Arial" w:hAnsi="Arial" w:cs="Arial"/>
          <w:bCs/>
        </w:rPr>
        <w:t xml:space="preserve"> NAWBO events and issues</w:t>
      </w:r>
    </w:p>
    <w:p w14:paraId="505B390A" w14:textId="77777777" w:rsidR="0013025B" w:rsidRDefault="0013025B" w:rsidP="0013025B">
      <w:pPr>
        <w:numPr>
          <w:ilvl w:val="1"/>
          <w:numId w:val="33"/>
        </w:numPr>
        <w:rPr>
          <w:rFonts w:ascii="Arial" w:hAnsi="Arial" w:cs="Arial"/>
        </w:rPr>
      </w:pPr>
      <w:r w:rsidRPr="00412420">
        <w:rPr>
          <w:rFonts w:ascii="Arial" w:hAnsi="Arial" w:cs="Arial"/>
          <w:bCs/>
        </w:rPr>
        <w:t>Speaker:</w:t>
      </w:r>
      <w:r w:rsidRPr="00E3290E">
        <w:rPr>
          <w:rFonts w:ascii="Arial" w:hAnsi="Arial" w:cs="Arial"/>
          <w:b/>
          <w:bCs/>
        </w:rPr>
        <w:t xml:space="preserve"> </w:t>
      </w:r>
      <w:r w:rsidRPr="00E3290E">
        <w:rPr>
          <w:rFonts w:ascii="Arial" w:hAnsi="Arial" w:cs="Arial"/>
        </w:rPr>
        <w:t>selecting, securing, getting promotional materials bio/photo</w:t>
      </w:r>
      <w:r>
        <w:rPr>
          <w:rFonts w:ascii="Arial" w:hAnsi="Arial" w:cs="Arial"/>
        </w:rPr>
        <w:t xml:space="preserve"> to the VP of Marketing</w:t>
      </w:r>
      <w:r w:rsidRPr="00E3290E">
        <w:rPr>
          <w:rFonts w:ascii="Arial" w:hAnsi="Arial" w:cs="Arial"/>
        </w:rPr>
        <w:t xml:space="preserve">, guiding, securing AV needs, prepping, </w:t>
      </w:r>
      <w:proofErr w:type="gramStart"/>
      <w:r w:rsidRPr="00E3290E">
        <w:rPr>
          <w:rFonts w:ascii="Arial" w:hAnsi="Arial" w:cs="Arial"/>
        </w:rPr>
        <w:t>address speaker</w:t>
      </w:r>
      <w:proofErr w:type="gramEnd"/>
      <w:r w:rsidRPr="00E3290E">
        <w:rPr>
          <w:rFonts w:ascii="Arial" w:hAnsi="Arial" w:cs="Arial"/>
        </w:rPr>
        <w:t xml:space="preserve"> questions about the event and membership, obtaining any handout from the speaker if they want one and sending it to Admin</w:t>
      </w:r>
      <w:r>
        <w:rPr>
          <w:rFonts w:ascii="Arial" w:hAnsi="Arial" w:cs="Arial"/>
        </w:rPr>
        <w:t>istrator</w:t>
      </w:r>
      <w:r w:rsidRPr="00E3290E">
        <w:rPr>
          <w:rFonts w:ascii="Arial" w:hAnsi="Arial" w:cs="Arial"/>
        </w:rPr>
        <w:t xml:space="preserve"> for printing</w:t>
      </w:r>
    </w:p>
    <w:p w14:paraId="56A8131E" w14:textId="77777777" w:rsidR="0013025B" w:rsidRDefault="0013025B" w:rsidP="0013025B">
      <w:pPr>
        <w:numPr>
          <w:ilvl w:val="1"/>
          <w:numId w:val="33"/>
        </w:numPr>
        <w:rPr>
          <w:rFonts w:ascii="Arial" w:hAnsi="Arial" w:cs="Arial"/>
        </w:rPr>
      </w:pPr>
      <w:r w:rsidRPr="00E3290E">
        <w:rPr>
          <w:rFonts w:ascii="Arial" w:hAnsi="Arial" w:cs="Arial"/>
          <w:bCs/>
        </w:rPr>
        <w:t>Hotel</w:t>
      </w:r>
      <w:r w:rsidRPr="00E3290E">
        <w:rPr>
          <w:rFonts w:ascii="Arial" w:hAnsi="Arial" w:cs="Arial"/>
        </w:rPr>
        <w:t>:</w:t>
      </w:r>
      <w:r>
        <w:rPr>
          <w:rFonts w:ascii="Arial" w:hAnsi="Arial" w:cs="Arial"/>
        </w:rPr>
        <w:t xml:space="preserve"> Communicate with the </w:t>
      </w:r>
      <w:r w:rsidRPr="00E3290E">
        <w:rPr>
          <w:rFonts w:ascii="Arial" w:hAnsi="Arial" w:cs="Arial"/>
        </w:rPr>
        <w:t>Admin</w:t>
      </w:r>
      <w:r>
        <w:rPr>
          <w:rFonts w:ascii="Arial" w:hAnsi="Arial" w:cs="Arial"/>
        </w:rPr>
        <w:t>istrator</w:t>
      </w:r>
      <w:r w:rsidRPr="00E3290E">
        <w:rPr>
          <w:rFonts w:ascii="Arial" w:hAnsi="Arial" w:cs="Arial"/>
        </w:rPr>
        <w:t xml:space="preserve"> and hotel </w:t>
      </w:r>
      <w:proofErr w:type="gramStart"/>
      <w:r w:rsidRPr="00E3290E">
        <w:rPr>
          <w:rFonts w:ascii="Arial" w:hAnsi="Arial" w:cs="Arial"/>
        </w:rPr>
        <w:t>in regards to</w:t>
      </w:r>
      <w:proofErr w:type="gramEnd"/>
      <w:r w:rsidRPr="00E3290E">
        <w:rPr>
          <w:rFonts w:ascii="Arial" w:hAnsi="Arial" w:cs="Arial"/>
        </w:rPr>
        <w:t xml:space="preserve"> menu, layout, AV, timing of the wait service, any special requirements or feedback to remediate for the evening.</w:t>
      </w:r>
    </w:p>
    <w:p w14:paraId="08F2419D" w14:textId="77777777" w:rsidR="0013025B" w:rsidRDefault="0013025B" w:rsidP="0013025B">
      <w:pPr>
        <w:ind w:left="1800"/>
        <w:rPr>
          <w:rFonts w:ascii="Arial" w:hAnsi="Arial" w:cs="Arial"/>
        </w:rPr>
      </w:pPr>
    </w:p>
    <w:p w14:paraId="50CBE419" w14:textId="77777777" w:rsidR="0013025B" w:rsidRDefault="0013025B" w:rsidP="0013025B">
      <w:pPr>
        <w:numPr>
          <w:ilvl w:val="0"/>
          <w:numId w:val="33"/>
        </w:numPr>
        <w:rPr>
          <w:rFonts w:ascii="Arial" w:hAnsi="Arial" w:cs="Arial"/>
        </w:rPr>
      </w:pPr>
      <w:r>
        <w:rPr>
          <w:rFonts w:ascii="Arial" w:hAnsi="Arial" w:cs="Arial"/>
          <w:u w:val="single"/>
        </w:rPr>
        <w:t>Leadership</w:t>
      </w:r>
      <w:r w:rsidRPr="00506C0E">
        <w:rPr>
          <w:rFonts w:ascii="Arial" w:hAnsi="Arial" w:cs="Arial"/>
        </w:rPr>
        <w:t xml:space="preserve">. The VP of </w:t>
      </w:r>
      <w:r>
        <w:rPr>
          <w:rFonts w:ascii="Arial" w:hAnsi="Arial" w:cs="Arial"/>
        </w:rPr>
        <w:t>Programs</w:t>
      </w:r>
      <w:r w:rsidRPr="00506C0E">
        <w:rPr>
          <w:rFonts w:ascii="Arial" w:hAnsi="Arial" w:cs="Arial"/>
        </w:rPr>
        <w:t xml:space="preserve"> communicates with </w:t>
      </w:r>
      <w:proofErr w:type="gramStart"/>
      <w:r w:rsidRPr="00506C0E">
        <w:rPr>
          <w:rFonts w:ascii="Arial" w:hAnsi="Arial" w:cs="Arial"/>
        </w:rPr>
        <w:t>all of</w:t>
      </w:r>
      <w:proofErr w:type="gramEnd"/>
      <w:r w:rsidRPr="00506C0E">
        <w:rPr>
          <w:rFonts w:ascii="Arial" w:hAnsi="Arial" w:cs="Arial"/>
        </w:rPr>
        <w:t xml:space="preserve"> the </w:t>
      </w:r>
      <w:proofErr w:type="gramStart"/>
      <w:r w:rsidRPr="00506C0E">
        <w:rPr>
          <w:rFonts w:ascii="Arial" w:hAnsi="Arial" w:cs="Arial"/>
        </w:rPr>
        <w:t>AD’s</w:t>
      </w:r>
      <w:proofErr w:type="gramEnd"/>
      <w:r w:rsidRPr="00506C0E">
        <w:rPr>
          <w:rFonts w:ascii="Arial" w:hAnsi="Arial" w:cs="Arial"/>
        </w:rPr>
        <w:t xml:space="preserve"> to ensure that activities and programs are being executed as planned and that anyone who needs help receives it.</w:t>
      </w:r>
    </w:p>
    <w:p w14:paraId="38FA7889" w14:textId="77777777" w:rsidR="0013025B" w:rsidRDefault="0013025B" w:rsidP="0013025B">
      <w:pPr>
        <w:numPr>
          <w:ilvl w:val="1"/>
          <w:numId w:val="33"/>
        </w:numPr>
        <w:rPr>
          <w:rFonts w:ascii="Arial" w:hAnsi="Arial" w:cs="Arial"/>
        </w:rPr>
      </w:pPr>
      <w:r w:rsidRPr="00412420">
        <w:rPr>
          <w:rFonts w:ascii="Arial" w:hAnsi="Arial" w:cs="Arial"/>
          <w:bCs/>
          <w:u w:val="single"/>
        </w:rPr>
        <w:t>Associate Director - Showcase Table and Gifts</w:t>
      </w:r>
      <w:r w:rsidRPr="00412420">
        <w:rPr>
          <w:rFonts w:ascii="Arial" w:hAnsi="Arial" w:cs="Arial"/>
          <w:bCs/>
        </w:rPr>
        <w:t>:</w:t>
      </w:r>
      <w:r w:rsidRPr="00412420">
        <w:rPr>
          <w:rFonts w:ascii="Arial" w:hAnsi="Arial" w:cs="Arial"/>
          <w:b/>
          <w:bCs/>
        </w:rPr>
        <w:t xml:space="preserve"> </w:t>
      </w:r>
      <w:r w:rsidRPr="00412420">
        <w:rPr>
          <w:rFonts w:ascii="Arial" w:hAnsi="Arial" w:cs="Arial"/>
        </w:rPr>
        <w:t>Obtain list of Showcase Table Hosts for evening from</w:t>
      </w:r>
      <w:r>
        <w:rPr>
          <w:rFonts w:ascii="Arial" w:hAnsi="Arial" w:cs="Arial"/>
        </w:rPr>
        <w:t xml:space="preserve"> the</w:t>
      </w:r>
      <w:r w:rsidRPr="00412420">
        <w:rPr>
          <w:rFonts w:ascii="Arial" w:hAnsi="Arial" w:cs="Arial"/>
        </w:rPr>
        <w:t xml:space="preserve"> Admin</w:t>
      </w:r>
      <w:r>
        <w:rPr>
          <w:rFonts w:ascii="Arial" w:hAnsi="Arial" w:cs="Arial"/>
        </w:rPr>
        <w:t>istrator</w:t>
      </w:r>
      <w:r w:rsidRPr="00412420">
        <w:rPr>
          <w:rFonts w:ascii="Arial" w:hAnsi="Arial" w:cs="Arial"/>
        </w:rPr>
        <w:t xml:space="preserve">, </w:t>
      </w:r>
      <w:proofErr w:type="gramStart"/>
      <w:r w:rsidRPr="00412420">
        <w:rPr>
          <w:rFonts w:ascii="Arial" w:hAnsi="Arial" w:cs="Arial"/>
        </w:rPr>
        <w:t>names, #</w:t>
      </w:r>
      <w:proofErr w:type="gramEnd"/>
      <w:r w:rsidRPr="00412420">
        <w:rPr>
          <w:rFonts w:ascii="Arial" w:hAnsi="Arial" w:cs="Arial"/>
        </w:rPr>
        <w:t xml:space="preserve">s, then contact each to collect business intro to read and raffle gift item to announce from podium.  On-site at dinner meeting, announce the showcase table hosts, their business and do the drawing for the raffle winners.  This AD is also responsible for ordering the </w:t>
      </w:r>
      <w:proofErr w:type="gramStart"/>
      <w:r w:rsidRPr="00412420">
        <w:rPr>
          <w:rFonts w:ascii="Arial" w:hAnsi="Arial" w:cs="Arial"/>
        </w:rPr>
        <w:t>speaker</w:t>
      </w:r>
      <w:proofErr w:type="gramEnd"/>
      <w:r w:rsidRPr="00412420">
        <w:rPr>
          <w:rFonts w:ascii="Arial" w:hAnsi="Arial" w:cs="Arial"/>
        </w:rPr>
        <w:t xml:space="preserve"> gifts annually and making sure the app</w:t>
      </w:r>
      <w:r>
        <w:rPr>
          <w:rFonts w:ascii="Arial" w:hAnsi="Arial" w:cs="Arial"/>
        </w:rPr>
        <w:t xml:space="preserve">ropriate number of gifts </w:t>
      </w:r>
      <w:proofErr w:type="gramStart"/>
      <w:r>
        <w:rPr>
          <w:rFonts w:ascii="Arial" w:hAnsi="Arial" w:cs="Arial"/>
        </w:rPr>
        <w:t>actua</w:t>
      </w:r>
      <w:r w:rsidRPr="00412420">
        <w:rPr>
          <w:rFonts w:ascii="Arial" w:hAnsi="Arial" w:cs="Arial"/>
        </w:rPr>
        <w:t>lly gets</w:t>
      </w:r>
      <w:proofErr w:type="gramEnd"/>
      <w:r w:rsidRPr="00412420">
        <w:rPr>
          <w:rFonts w:ascii="Arial" w:hAnsi="Arial" w:cs="Arial"/>
        </w:rPr>
        <w:t xml:space="preserve"> to each dinner meeting.  </w:t>
      </w:r>
    </w:p>
    <w:p w14:paraId="7BEEF75B" w14:textId="77777777" w:rsidR="0013025B" w:rsidRDefault="0013025B" w:rsidP="0013025B">
      <w:pPr>
        <w:numPr>
          <w:ilvl w:val="1"/>
          <w:numId w:val="33"/>
        </w:numPr>
        <w:rPr>
          <w:rFonts w:ascii="Arial" w:hAnsi="Arial" w:cs="Arial"/>
        </w:rPr>
      </w:pPr>
      <w:r w:rsidRPr="00412420">
        <w:rPr>
          <w:rFonts w:ascii="Arial" w:hAnsi="Arial" w:cs="Arial"/>
          <w:bCs/>
          <w:u w:val="single"/>
        </w:rPr>
        <w:t>Associate Director - Communications</w:t>
      </w:r>
      <w:r w:rsidRPr="00412420">
        <w:rPr>
          <w:rFonts w:ascii="Arial" w:hAnsi="Arial" w:cs="Arial"/>
          <w:bCs/>
        </w:rPr>
        <w:t>:</w:t>
      </w:r>
      <w:r w:rsidRPr="00412420">
        <w:rPr>
          <w:rFonts w:ascii="Arial" w:hAnsi="Arial" w:cs="Arial"/>
          <w:b/>
          <w:bCs/>
        </w:rPr>
        <w:t xml:space="preserve"> </w:t>
      </w:r>
      <w:r w:rsidRPr="00412420">
        <w:rPr>
          <w:rFonts w:ascii="Arial" w:hAnsi="Arial" w:cs="Arial"/>
        </w:rPr>
        <w:t>Responsible for all written materials for the committee: Committee Meeting Minutes</w:t>
      </w:r>
      <w:r w:rsidRPr="00412420">
        <w:rPr>
          <w:rFonts w:ascii="Arial" w:hAnsi="Arial" w:cs="Arial"/>
          <w:b/>
          <w:bCs/>
        </w:rPr>
        <w:t xml:space="preserve">, </w:t>
      </w:r>
      <w:r w:rsidRPr="00412420">
        <w:rPr>
          <w:rFonts w:ascii="Arial" w:hAnsi="Arial" w:cs="Arial"/>
        </w:rPr>
        <w:t>Agenda Management</w:t>
      </w:r>
      <w:r w:rsidRPr="00412420">
        <w:rPr>
          <w:rFonts w:ascii="Arial" w:hAnsi="Arial" w:cs="Arial"/>
          <w:b/>
          <w:bCs/>
        </w:rPr>
        <w:t xml:space="preserve">, </w:t>
      </w:r>
      <w:r w:rsidRPr="00412420">
        <w:rPr>
          <w:rFonts w:ascii="Arial" w:hAnsi="Arial" w:cs="Arial"/>
        </w:rPr>
        <w:t>Prepare PowerPoint Presentation</w:t>
      </w:r>
      <w:r w:rsidRPr="00412420">
        <w:rPr>
          <w:rFonts w:ascii="Arial" w:hAnsi="Arial" w:cs="Arial"/>
          <w:b/>
          <w:bCs/>
        </w:rPr>
        <w:t xml:space="preserve">, </w:t>
      </w:r>
      <w:r w:rsidRPr="00412420">
        <w:rPr>
          <w:rFonts w:ascii="Arial" w:hAnsi="Arial" w:cs="Arial"/>
        </w:rPr>
        <w:t>Marketing blurbs for NAWBO website and weekly e-Alert, Handouts, Announcements, Surveys</w:t>
      </w:r>
      <w:r>
        <w:rPr>
          <w:rFonts w:ascii="Arial" w:hAnsi="Arial" w:cs="Arial"/>
        </w:rPr>
        <w:t>. The Administrator will handle some of these responsibilities so there needs to be collaboration and communication with the Administrator.</w:t>
      </w:r>
    </w:p>
    <w:p w14:paraId="19946B3A" w14:textId="77777777" w:rsidR="0013025B" w:rsidRPr="00412420" w:rsidRDefault="0013025B" w:rsidP="0013025B">
      <w:pPr>
        <w:numPr>
          <w:ilvl w:val="1"/>
          <w:numId w:val="33"/>
        </w:numPr>
        <w:rPr>
          <w:rFonts w:ascii="Arial" w:hAnsi="Arial" w:cs="Arial"/>
        </w:rPr>
      </w:pPr>
      <w:r w:rsidRPr="00412420">
        <w:rPr>
          <w:rFonts w:ascii="Arial" w:hAnsi="Arial" w:cs="Arial"/>
          <w:bCs/>
          <w:u w:val="single"/>
        </w:rPr>
        <w:t>Associate Director – Financials &amp; Reporting</w:t>
      </w:r>
      <w:r w:rsidRPr="00412420">
        <w:rPr>
          <w:rFonts w:ascii="Arial" w:hAnsi="Arial" w:cs="Arial"/>
          <w:bCs/>
        </w:rPr>
        <w:t xml:space="preserve">: Review financial reporting and invoicing from </w:t>
      </w:r>
      <w:r>
        <w:rPr>
          <w:rFonts w:ascii="Arial" w:hAnsi="Arial" w:cs="Arial"/>
          <w:bCs/>
        </w:rPr>
        <w:t xml:space="preserve">the </w:t>
      </w:r>
      <w:r w:rsidRPr="00412420">
        <w:rPr>
          <w:rFonts w:ascii="Arial" w:hAnsi="Arial" w:cs="Arial"/>
          <w:bCs/>
        </w:rPr>
        <w:t>Admin</w:t>
      </w:r>
      <w:r>
        <w:rPr>
          <w:rFonts w:ascii="Arial" w:hAnsi="Arial" w:cs="Arial"/>
          <w:bCs/>
        </w:rPr>
        <w:t>istrator</w:t>
      </w:r>
      <w:r w:rsidRPr="00412420">
        <w:rPr>
          <w:rFonts w:ascii="Arial" w:hAnsi="Arial" w:cs="Arial"/>
          <w:bCs/>
        </w:rPr>
        <w:t xml:space="preserve"> each month to check bottom line for each dinner meeting with annual budget.  Collect, analyze and distill dinner meeting survey feedback into a report for the VP each month.</w:t>
      </w:r>
      <w:r>
        <w:rPr>
          <w:rFonts w:ascii="Arial" w:hAnsi="Arial" w:cs="Arial"/>
          <w:bCs/>
        </w:rPr>
        <w:t xml:space="preserve"> </w:t>
      </w:r>
      <w:r>
        <w:rPr>
          <w:rFonts w:ascii="Arial" w:hAnsi="Arial" w:cs="Arial"/>
        </w:rPr>
        <w:t>The Administrator will handle some of these responsibilities so there needs to be collaboration and communication with the Administrator.</w:t>
      </w:r>
    </w:p>
    <w:p w14:paraId="6DE24BA3" w14:textId="77777777" w:rsidR="0013025B" w:rsidRDefault="0013025B" w:rsidP="0013025B">
      <w:pPr>
        <w:ind w:left="1800"/>
        <w:rPr>
          <w:rFonts w:ascii="Arial" w:hAnsi="Arial" w:cs="Arial"/>
        </w:rPr>
      </w:pPr>
    </w:p>
    <w:p w14:paraId="1D7C9591" w14:textId="77777777" w:rsidR="0013025B" w:rsidRDefault="0013025B" w:rsidP="0013025B">
      <w:pPr>
        <w:numPr>
          <w:ilvl w:val="0"/>
          <w:numId w:val="33"/>
        </w:numPr>
        <w:rPr>
          <w:rFonts w:ascii="Arial" w:hAnsi="Arial" w:cs="Arial"/>
        </w:rPr>
      </w:pPr>
      <w:r w:rsidRPr="00412420">
        <w:rPr>
          <w:rFonts w:ascii="Arial" w:hAnsi="Arial" w:cs="Arial"/>
          <w:u w:val="single"/>
        </w:rPr>
        <w:t>Reporting</w:t>
      </w:r>
      <w:r w:rsidRPr="00412420">
        <w:rPr>
          <w:rFonts w:ascii="Arial" w:hAnsi="Arial" w:cs="Arial"/>
        </w:rPr>
        <w:t>. On the first Monday of each month the VP of Programs submits an activity report to the Board via Basecamp detailing the activities, success and challenges for that month.</w:t>
      </w:r>
    </w:p>
    <w:p w14:paraId="4F829E23" w14:textId="77777777" w:rsidR="0013025B" w:rsidRPr="00412420" w:rsidRDefault="0013025B" w:rsidP="0013025B">
      <w:pPr>
        <w:ind w:left="1080"/>
        <w:rPr>
          <w:rFonts w:ascii="Arial" w:hAnsi="Arial" w:cs="Arial"/>
        </w:rPr>
      </w:pPr>
    </w:p>
    <w:p w14:paraId="60F982F9" w14:textId="77777777" w:rsidR="0013025B" w:rsidRPr="00412420" w:rsidRDefault="0013025B" w:rsidP="0013025B">
      <w:pPr>
        <w:numPr>
          <w:ilvl w:val="0"/>
          <w:numId w:val="33"/>
        </w:numPr>
        <w:rPr>
          <w:rFonts w:ascii="Arial" w:hAnsi="Arial" w:cs="Arial"/>
        </w:rPr>
      </w:pPr>
      <w:r w:rsidRPr="00412420">
        <w:rPr>
          <w:rFonts w:ascii="Arial" w:hAnsi="Arial" w:cs="Arial"/>
          <w:u w:val="single"/>
        </w:rPr>
        <w:lastRenderedPageBreak/>
        <w:t>Technology requirements:</w:t>
      </w:r>
    </w:p>
    <w:p w14:paraId="5F2277A0" w14:textId="77777777" w:rsidR="0013025B" w:rsidRPr="00506C0E" w:rsidRDefault="0013025B" w:rsidP="0013025B">
      <w:pPr>
        <w:numPr>
          <w:ilvl w:val="1"/>
          <w:numId w:val="21"/>
        </w:numPr>
        <w:rPr>
          <w:rFonts w:ascii="Arial" w:hAnsi="Arial" w:cs="Arial"/>
        </w:rPr>
      </w:pPr>
      <w:r w:rsidRPr="00506C0E">
        <w:rPr>
          <w:rFonts w:ascii="Arial" w:hAnsi="Arial" w:cs="Arial"/>
        </w:rPr>
        <w:t>Coordinating with VP of Marketing and the Administrator to update website as appropriate with programs that are current.</w:t>
      </w:r>
    </w:p>
    <w:p w14:paraId="485427EA" w14:textId="77777777" w:rsidR="0013025B" w:rsidRPr="00506C0E" w:rsidRDefault="0013025B" w:rsidP="0013025B">
      <w:pPr>
        <w:numPr>
          <w:ilvl w:val="1"/>
          <w:numId w:val="21"/>
        </w:numPr>
        <w:rPr>
          <w:rFonts w:ascii="Arial" w:hAnsi="Arial" w:cs="Arial"/>
        </w:rPr>
      </w:pPr>
      <w:r w:rsidRPr="00506C0E">
        <w:rPr>
          <w:rFonts w:ascii="Arial" w:hAnsi="Arial" w:cs="Arial"/>
        </w:rPr>
        <w:t>Coordinate and update the VP of Marketing regarding upcoming events for the e-newsletter</w:t>
      </w:r>
    </w:p>
    <w:p w14:paraId="5F8C2056" w14:textId="77777777" w:rsidR="0013025B" w:rsidRPr="00506C0E" w:rsidRDefault="0013025B" w:rsidP="0013025B">
      <w:pPr>
        <w:numPr>
          <w:ilvl w:val="1"/>
          <w:numId w:val="21"/>
        </w:numPr>
        <w:rPr>
          <w:rFonts w:ascii="Arial" w:hAnsi="Arial" w:cs="Arial"/>
        </w:rPr>
      </w:pPr>
      <w:r w:rsidRPr="00506C0E">
        <w:rPr>
          <w:rFonts w:ascii="Arial" w:hAnsi="Arial" w:cs="Arial"/>
        </w:rPr>
        <w:t xml:space="preserve">Coordinate and update the NAWBO Administrator regarding changes to the e-alert regarding </w:t>
      </w:r>
      <w:r>
        <w:rPr>
          <w:rFonts w:ascii="Arial" w:hAnsi="Arial" w:cs="Arial"/>
        </w:rPr>
        <w:t xml:space="preserve">upcoming ESS </w:t>
      </w:r>
    </w:p>
    <w:p w14:paraId="1DC16567" w14:textId="77777777" w:rsidR="0013025B" w:rsidRPr="00506C0E" w:rsidRDefault="0013025B" w:rsidP="0013025B">
      <w:pPr>
        <w:rPr>
          <w:rFonts w:ascii="Arial" w:hAnsi="Arial" w:cs="Arial"/>
        </w:rPr>
      </w:pPr>
    </w:p>
    <w:p w14:paraId="1F5BD1F3" w14:textId="77777777" w:rsidR="0013025B" w:rsidRDefault="0013025B" w:rsidP="0013025B">
      <w:pPr>
        <w:rPr>
          <w:rFonts w:ascii="Arial" w:hAnsi="Arial" w:cs="Arial"/>
        </w:rPr>
      </w:pPr>
      <w:r w:rsidRPr="00506C0E">
        <w:rPr>
          <w:rFonts w:ascii="Arial" w:hAnsi="Arial" w:cs="Arial"/>
          <w:b/>
        </w:rPr>
        <w:t>Expected Monthly Time Commitment:</w:t>
      </w:r>
      <w:r w:rsidRPr="00506C0E">
        <w:rPr>
          <w:rFonts w:ascii="Arial" w:hAnsi="Arial" w:cs="Arial"/>
        </w:rPr>
        <w:tab/>
      </w:r>
      <w:r>
        <w:rPr>
          <w:rFonts w:ascii="Arial" w:hAnsi="Arial" w:cs="Arial"/>
        </w:rPr>
        <w:t>20</w:t>
      </w:r>
      <w:r w:rsidRPr="00506C0E">
        <w:rPr>
          <w:rFonts w:ascii="Arial" w:hAnsi="Arial" w:cs="Arial"/>
        </w:rPr>
        <w:t xml:space="preserve"> hours per month</w:t>
      </w:r>
    </w:p>
    <w:p w14:paraId="20920D3A" w14:textId="77777777" w:rsidR="0013025B" w:rsidRPr="00506C0E" w:rsidRDefault="0013025B" w:rsidP="0013025B">
      <w:pPr>
        <w:rPr>
          <w:rFonts w:ascii="Arial" w:hAnsi="Arial" w:cs="Arial"/>
        </w:rPr>
      </w:pPr>
    </w:p>
    <w:p w14:paraId="1E123B85" w14:textId="77777777" w:rsidR="0013025B" w:rsidRPr="00506C0E" w:rsidRDefault="0013025B" w:rsidP="0013025B">
      <w:pPr>
        <w:rPr>
          <w:rFonts w:ascii="Arial" w:hAnsi="Arial" w:cs="Arial"/>
          <w:b/>
        </w:rPr>
      </w:pPr>
    </w:p>
    <w:p w14:paraId="3C8221CD" w14:textId="77777777" w:rsidR="0013025B" w:rsidRPr="00506C0E" w:rsidRDefault="0013025B" w:rsidP="0013025B">
      <w:pPr>
        <w:rPr>
          <w:rFonts w:ascii="Arial" w:hAnsi="Arial" w:cs="Arial"/>
          <w:b/>
        </w:rPr>
      </w:pPr>
      <w:r>
        <w:rPr>
          <w:rFonts w:ascii="Arial" w:hAnsi="Arial" w:cs="Arial"/>
          <w:b/>
        </w:rPr>
        <w:t>General</w:t>
      </w:r>
      <w:r w:rsidRPr="00506C0E">
        <w:rPr>
          <w:rFonts w:ascii="Arial" w:hAnsi="Arial" w:cs="Arial"/>
          <w:b/>
        </w:rPr>
        <w:t xml:space="preserve"> Requirements:</w:t>
      </w:r>
    </w:p>
    <w:p w14:paraId="6757900F" w14:textId="77777777" w:rsidR="0013025B" w:rsidRPr="00506C0E" w:rsidRDefault="0013025B" w:rsidP="0013025B">
      <w:pPr>
        <w:rPr>
          <w:rFonts w:ascii="Arial" w:hAnsi="Arial" w:cs="Arial"/>
        </w:rPr>
      </w:pPr>
    </w:p>
    <w:p w14:paraId="253E8071" w14:textId="77777777" w:rsidR="0013025B" w:rsidRDefault="0013025B" w:rsidP="0013025B">
      <w:pPr>
        <w:numPr>
          <w:ilvl w:val="0"/>
          <w:numId w:val="28"/>
        </w:numPr>
        <w:rPr>
          <w:rFonts w:ascii="Arial" w:hAnsi="Arial" w:cs="Arial"/>
        </w:rPr>
      </w:pPr>
      <w:r w:rsidRPr="00E3290E">
        <w:rPr>
          <w:rFonts w:ascii="Arial" w:hAnsi="Arial" w:cs="Arial"/>
        </w:rPr>
        <w:t>Coordination of all A</w:t>
      </w:r>
      <w:r>
        <w:rPr>
          <w:rFonts w:ascii="Arial" w:hAnsi="Arial" w:cs="Arial"/>
        </w:rPr>
        <w:t>Ds and periodic meetings/calls as necessary</w:t>
      </w:r>
    </w:p>
    <w:p w14:paraId="69D24597" w14:textId="77777777" w:rsidR="0013025B" w:rsidRDefault="0013025B" w:rsidP="0013025B">
      <w:pPr>
        <w:numPr>
          <w:ilvl w:val="0"/>
          <w:numId w:val="28"/>
        </w:numPr>
        <w:rPr>
          <w:rFonts w:ascii="Arial" w:hAnsi="Arial" w:cs="Arial"/>
        </w:rPr>
      </w:pPr>
      <w:r w:rsidRPr="00E3290E">
        <w:rPr>
          <w:rFonts w:ascii="Arial" w:hAnsi="Arial" w:cs="Arial"/>
        </w:rPr>
        <w:t>Regular attendance at the Thursday Dinner meetings and Board meetings (11 per year)</w:t>
      </w:r>
    </w:p>
    <w:p w14:paraId="42C4AA31" w14:textId="77777777" w:rsidR="0013025B" w:rsidRPr="008A2E7B" w:rsidRDefault="0013025B" w:rsidP="0013025B">
      <w:pPr>
        <w:numPr>
          <w:ilvl w:val="0"/>
          <w:numId w:val="28"/>
        </w:numPr>
        <w:rPr>
          <w:rFonts w:ascii="Arial" w:hAnsi="Arial" w:cs="Arial"/>
        </w:rPr>
      </w:pPr>
      <w:r>
        <w:rPr>
          <w:rFonts w:ascii="Arial" w:hAnsi="Arial" w:cs="Arial"/>
        </w:rPr>
        <w:t>Monthly reporting of survey results and upcoming programs (The Administrator will assist)</w:t>
      </w:r>
    </w:p>
    <w:p w14:paraId="0DC1E8B4" w14:textId="77777777" w:rsidR="0013025B" w:rsidRDefault="0013025B" w:rsidP="0013025B">
      <w:pPr>
        <w:numPr>
          <w:ilvl w:val="0"/>
          <w:numId w:val="28"/>
        </w:numPr>
        <w:rPr>
          <w:rFonts w:ascii="Arial" w:hAnsi="Arial" w:cs="Arial"/>
        </w:rPr>
      </w:pPr>
      <w:r w:rsidRPr="00E3290E">
        <w:rPr>
          <w:rFonts w:ascii="Arial" w:hAnsi="Arial" w:cs="Arial"/>
        </w:rPr>
        <w:t xml:space="preserve">Regular attendance at the Member Only Mixers and New Member Orientations </w:t>
      </w:r>
    </w:p>
    <w:p w14:paraId="6308FF21" w14:textId="77777777" w:rsidR="0013025B" w:rsidRPr="00E3290E" w:rsidRDefault="0013025B" w:rsidP="0013025B">
      <w:pPr>
        <w:numPr>
          <w:ilvl w:val="0"/>
          <w:numId w:val="28"/>
        </w:numPr>
        <w:rPr>
          <w:rFonts w:ascii="Arial" w:hAnsi="Arial" w:cs="Arial"/>
        </w:rPr>
      </w:pPr>
      <w:r>
        <w:rPr>
          <w:rFonts w:ascii="Arial" w:hAnsi="Arial" w:cs="Arial"/>
          <w:bCs/>
        </w:rPr>
        <w:t>Coordinate with the Administrator the r</w:t>
      </w:r>
      <w:r w:rsidRPr="00E3290E">
        <w:rPr>
          <w:rFonts w:ascii="Arial" w:hAnsi="Arial" w:cs="Arial"/>
          <w:bCs/>
        </w:rPr>
        <w:t xml:space="preserve">eview </w:t>
      </w:r>
      <w:r>
        <w:rPr>
          <w:rFonts w:ascii="Arial" w:hAnsi="Arial" w:cs="Arial"/>
          <w:bCs/>
        </w:rPr>
        <w:t>of Survey results and report results to B</w:t>
      </w:r>
      <w:r w:rsidRPr="00E3290E">
        <w:rPr>
          <w:rFonts w:ascii="Arial" w:hAnsi="Arial" w:cs="Arial"/>
          <w:bCs/>
        </w:rPr>
        <w:t>oard</w:t>
      </w:r>
    </w:p>
    <w:p w14:paraId="6B30889A" w14:textId="77777777" w:rsidR="0013025B" w:rsidRPr="00506C0E" w:rsidRDefault="0013025B" w:rsidP="0013025B">
      <w:pPr>
        <w:numPr>
          <w:ilvl w:val="0"/>
          <w:numId w:val="28"/>
        </w:numPr>
        <w:rPr>
          <w:rFonts w:ascii="Arial" w:hAnsi="Arial" w:cs="Arial"/>
        </w:rPr>
      </w:pPr>
      <w:r>
        <w:rPr>
          <w:rFonts w:ascii="Arial" w:hAnsi="Arial" w:cs="Arial"/>
        </w:rPr>
        <w:t>Attend the August Board retreat and the mid-year retreat in January</w:t>
      </w:r>
    </w:p>
    <w:p w14:paraId="3FF56033" w14:textId="77777777" w:rsidR="0013025B" w:rsidRPr="00BB15B1" w:rsidRDefault="0013025B" w:rsidP="0013025B">
      <w:pPr>
        <w:numPr>
          <w:ilvl w:val="0"/>
          <w:numId w:val="28"/>
        </w:numPr>
        <w:rPr>
          <w:rFonts w:ascii="Arial" w:hAnsi="Arial" w:cs="Arial"/>
        </w:rPr>
      </w:pPr>
      <w:r>
        <w:rPr>
          <w:rFonts w:ascii="Arial" w:hAnsi="Arial" w:cs="Arial"/>
        </w:rPr>
        <w:t>Join all NAWBO-SFBA social media platforms (i.e. Facebook, LinkedIn and Twitter)</w:t>
      </w:r>
    </w:p>
    <w:p w14:paraId="43785FDD" w14:textId="77777777" w:rsidR="0013025B" w:rsidRPr="00BB15B1" w:rsidRDefault="0013025B" w:rsidP="0013025B">
      <w:pPr>
        <w:ind w:left="720"/>
        <w:rPr>
          <w:rFonts w:ascii="Arial" w:hAnsi="Arial" w:cs="Arial"/>
          <w:b/>
        </w:rPr>
      </w:pPr>
    </w:p>
    <w:p w14:paraId="7C028B3B" w14:textId="77777777" w:rsidR="0013025B" w:rsidRPr="0016033E" w:rsidRDefault="0013025B" w:rsidP="0013025B">
      <w:pPr>
        <w:rPr>
          <w:rFonts w:ascii="Arial" w:hAnsi="Arial" w:cs="Arial"/>
          <w:b/>
        </w:rPr>
      </w:pPr>
      <w:r w:rsidRPr="0016033E">
        <w:rPr>
          <w:rFonts w:ascii="Arial" w:hAnsi="Arial" w:cs="Arial"/>
          <w:b/>
        </w:rPr>
        <w:t>Experience Desired | Required:</w:t>
      </w:r>
    </w:p>
    <w:p w14:paraId="08A4507F" w14:textId="77777777" w:rsidR="0013025B" w:rsidRDefault="0013025B" w:rsidP="0013025B">
      <w:pPr>
        <w:rPr>
          <w:rFonts w:ascii="Arial" w:hAnsi="Arial" w:cs="Arial"/>
        </w:rPr>
      </w:pPr>
    </w:p>
    <w:p w14:paraId="22B0C792" w14:textId="77777777" w:rsidR="0013025B" w:rsidRDefault="0013025B" w:rsidP="0013025B">
      <w:pPr>
        <w:numPr>
          <w:ilvl w:val="0"/>
          <w:numId w:val="32"/>
        </w:numPr>
        <w:rPr>
          <w:rFonts w:ascii="Arial" w:hAnsi="Arial" w:cs="Arial"/>
        </w:rPr>
      </w:pPr>
      <w:r>
        <w:rPr>
          <w:rFonts w:ascii="Arial" w:hAnsi="Arial" w:cs="Arial"/>
        </w:rPr>
        <w:t>Leadership experience</w:t>
      </w:r>
    </w:p>
    <w:p w14:paraId="72E4DEB0" w14:textId="77777777" w:rsidR="0013025B" w:rsidRDefault="0013025B" w:rsidP="0013025B">
      <w:pPr>
        <w:numPr>
          <w:ilvl w:val="0"/>
          <w:numId w:val="32"/>
        </w:numPr>
        <w:rPr>
          <w:rFonts w:ascii="Arial" w:hAnsi="Arial" w:cs="Arial"/>
        </w:rPr>
      </w:pPr>
      <w:r>
        <w:rPr>
          <w:rFonts w:ascii="Arial" w:hAnsi="Arial" w:cs="Arial"/>
        </w:rPr>
        <w:t>Public Speaking Comfort</w:t>
      </w:r>
    </w:p>
    <w:p w14:paraId="513FFE0C" w14:textId="77777777" w:rsidR="0013025B" w:rsidRDefault="0013025B" w:rsidP="0013025B">
      <w:pPr>
        <w:numPr>
          <w:ilvl w:val="0"/>
          <w:numId w:val="32"/>
        </w:numPr>
        <w:rPr>
          <w:rFonts w:ascii="Arial" w:hAnsi="Arial" w:cs="Arial"/>
        </w:rPr>
      </w:pPr>
      <w:r>
        <w:rPr>
          <w:rFonts w:ascii="Arial" w:hAnsi="Arial" w:cs="Arial"/>
        </w:rPr>
        <w:t>Ability to run a large event</w:t>
      </w:r>
    </w:p>
    <w:p w14:paraId="1F01F2CB" w14:textId="77777777" w:rsidR="0013025B" w:rsidRDefault="0013025B" w:rsidP="0013025B">
      <w:pPr>
        <w:numPr>
          <w:ilvl w:val="0"/>
          <w:numId w:val="32"/>
        </w:numPr>
        <w:rPr>
          <w:rFonts w:ascii="Arial" w:hAnsi="Arial" w:cs="Arial"/>
        </w:rPr>
      </w:pPr>
      <w:r>
        <w:rPr>
          <w:rFonts w:ascii="Arial" w:hAnsi="Arial" w:cs="Arial"/>
        </w:rPr>
        <w:t>Self-sufficient work style</w:t>
      </w:r>
    </w:p>
    <w:p w14:paraId="28CC26D2" w14:textId="77777777" w:rsidR="0013025B" w:rsidRDefault="0013025B" w:rsidP="0013025B">
      <w:pPr>
        <w:numPr>
          <w:ilvl w:val="0"/>
          <w:numId w:val="32"/>
        </w:numPr>
        <w:rPr>
          <w:rFonts w:ascii="Arial" w:hAnsi="Arial" w:cs="Arial"/>
        </w:rPr>
      </w:pPr>
      <w:proofErr w:type="gramStart"/>
      <w:r>
        <w:rPr>
          <w:rFonts w:ascii="Arial" w:hAnsi="Arial" w:cs="Arial"/>
        </w:rPr>
        <w:t>Pro-active</w:t>
      </w:r>
      <w:proofErr w:type="gramEnd"/>
      <w:r>
        <w:rPr>
          <w:rFonts w:ascii="Arial" w:hAnsi="Arial" w:cs="Arial"/>
        </w:rPr>
        <w:t xml:space="preserve"> nature</w:t>
      </w:r>
    </w:p>
    <w:p w14:paraId="3AFA0E4C" w14:textId="77777777" w:rsidR="0013025B" w:rsidRDefault="0013025B" w:rsidP="0013025B">
      <w:pPr>
        <w:numPr>
          <w:ilvl w:val="0"/>
          <w:numId w:val="32"/>
        </w:numPr>
        <w:rPr>
          <w:rFonts w:ascii="Arial" w:hAnsi="Arial" w:cs="Arial"/>
        </w:rPr>
      </w:pPr>
      <w:r>
        <w:rPr>
          <w:rFonts w:ascii="Arial" w:hAnsi="Arial" w:cs="Arial"/>
        </w:rPr>
        <w:t>Computer skills, proficient in MS office</w:t>
      </w:r>
    </w:p>
    <w:p w14:paraId="26034271" w14:textId="77777777" w:rsidR="0013025B" w:rsidRDefault="0013025B" w:rsidP="0013025B">
      <w:pPr>
        <w:numPr>
          <w:ilvl w:val="0"/>
          <w:numId w:val="32"/>
        </w:numPr>
        <w:rPr>
          <w:rFonts w:ascii="Arial" w:hAnsi="Arial" w:cs="Arial"/>
        </w:rPr>
      </w:pPr>
      <w:r>
        <w:rPr>
          <w:rFonts w:ascii="Arial" w:hAnsi="Arial" w:cs="Arial"/>
        </w:rPr>
        <w:t>Budgeting experience</w:t>
      </w:r>
    </w:p>
    <w:p w14:paraId="6618B1CE" w14:textId="77777777" w:rsidR="0013025B" w:rsidRDefault="0013025B" w:rsidP="0013025B">
      <w:pPr>
        <w:numPr>
          <w:ilvl w:val="0"/>
          <w:numId w:val="32"/>
        </w:numPr>
        <w:rPr>
          <w:rFonts w:ascii="Arial" w:hAnsi="Arial" w:cs="Arial"/>
        </w:rPr>
      </w:pPr>
      <w:r>
        <w:rPr>
          <w:rFonts w:ascii="Arial" w:hAnsi="Arial" w:cs="Arial"/>
        </w:rPr>
        <w:t>Outgoing personality</w:t>
      </w:r>
    </w:p>
    <w:p w14:paraId="5C6A13FC" w14:textId="77777777" w:rsidR="0013025B" w:rsidRDefault="0013025B" w:rsidP="0013025B">
      <w:pPr>
        <w:numPr>
          <w:ilvl w:val="0"/>
          <w:numId w:val="32"/>
        </w:numPr>
        <w:rPr>
          <w:rFonts w:ascii="Arial" w:hAnsi="Arial" w:cs="Arial"/>
        </w:rPr>
      </w:pPr>
      <w:r>
        <w:rPr>
          <w:rFonts w:ascii="Arial" w:hAnsi="Arial" w:cs="Arial"/>
        </w:rPr>
        <w:t>Professional &amp; Timely</w:t>
      </w:r>
    </w:p>
    <w:p w14:paraId="6C8D96D1" w14:textId="77777777" w:rsidR="0013025B" w:rsidRDefault="0013025B" w:rsidP="0013025B">
      <w:pPr>
        <w:numPr>
          <w:ilvl w:val="0"/>
          <w:numId w:val="32"/>
        </w:numPr>
        <w:rPr>
          <w:rFonts w:ascii="Arial" w:hAnsi="Arial" w:cs="Arial"/>
        </w:rPr>
      </w:pPr>
      <w:r>
        <w:rPr>
          <w:rFonts w:ascii="Arial" w:hAnsi="Arial" w:cs="Arial"/>
        </w:rPr>
        <w:t>Organization</w:t>
      </w:r>
    </w:p>
    <w:p w14:paraId="0EDFBBD3" w14:textId="77777777" w:rsidR="0013025B" w:rsidRDefault="0013025B" w:rsidP="0013025B">
      <w:pPr>
        <w:numPr>
          <w:ilvl w:val="0"/>
          <w:numId w:val="32"/>
        </w:numPr>
        <w:rPr>
          <w:rFonts w:ascii="Arial" w:hAnsi="Arial" w:cs="Arial"/>
        </w:rPr>
      </w:pPr>
      <w:r>
        <w:rPr>
          <w:rFonts w:ascii="Arial" w:hAnsi="Arial" w:cs="Arial"/>
        </w:rPr>
        <w:t>Recruitment skills</w:t>
      </w:r>
    </w:p>
    <w:p w14:paraId="383556B5" w14:textId="77777777" w:rsidR="0013025B" w:rsidRDefault="0013025B" w:rsidP="0013025B">
      <w:pPr>
        <w:numPr>
          <w:ilvl w:val="0"/>
          <w:numId w:val="32"/>
        </w:numPr>
        <w:rPr>
          <w:rFonts w:ascii="Arial" w:hAnsi="Arial" w:cs="Arial"/>
        </w:rPr>
      </w:pPr>
      <w:r>
        <w:rPr>
          <w:rFonts w:ascii="Arial" w:hAnsi="Arial" w:cs="Arial"/>
        </w:rPr>
        <w:t>Assertiveness</w:t>
      </w:r>
    </w:p>
    <w:p w14:paraId="714C3B69" w14:textId="77777777" w:rsidR="0013025B" w:rsidRPr="00E3290E" w:rsidRDefault="0013025B" w:rsidP="0013025B">
      <w:pPr>
        <w:numPr>
          <w:ilvl w:val="0"/>
          <w:numId w:val="32"/>
        </w:numPr>
        <w:rPr>
          <w:rFonts w:ascii="Arial" w:hAnsi="Arial" w:cs="Arial"/>
        </w:rPr>
      </w:pPr>
      <w:r w:rsidRPr="00E3290E">
        <w:rPr>
          <w:rFonts w:ascii="Arial" w:hAnsi="Arial" w:cs="Arial"/>
          <w:szCs w:val="20"/>
        </w:rPr>
        <w:t>Actively participate in social media by sharing and posting on the NAWBO-SFBA social media platforms</w:t>
      </w:r>
    </w:p>
    <w:p w14:paraId="14902D4C" w14:textId="77777777" w:rsidR="0013025B" w:rsidRDefault="0013025B" w:rsidP="0013025B">
      <w:pPr>
        <w:rPr>
          <w:rFonts w:ascii="Arial" w:hAnsi="Arial" w:cs="Arial"/>
          <w:bCs/>
        </w:rPr>
      </w:pPr>
      <w:r>
        <w:rPr>
          <w:rFonts w:ascii="Arial" w:hAnsi="Arial" w:cs="Arial"/>
          <w:bCs/>
        </w:rPr>
        <w:br w:type="page"/>
      </w:r>
    </w:p>
    <w:p w14:paraId="7A2683B7" w14:textId="77777777" w:rsidR="0013025B" w:rsidRPr="000A329F" w:rsidRDefault="0013025B" w:rsidP="0013025B">
      <w:pPr>
        <w:jc w:val="center"/>
        <w:rPr>
          <w:rFonts w:ascii="Arial" w:hAnsi="Arial" w:cs="Arial"/>
          <w:b/>
          <w:bCs/>
          <w:sz w:val="32"/>
          <w:szCs w:val="32"/>
        </w:rPr>
      </w:pPr>
      <w:r>
        <w:rPr>
          <w:rFonts w:ascii="Arial" w:hAnsi="Arial" w:cs="Arial"/>
          <w:b/>
          <w:bCs/>
          <w:sz w:val="32"/>
          <w:szCs w:val="32"/>
        </w:rPr>
        <w:lastRenderedPageBreak/>
        <w:t>Exhibit Q</w:t>
      </w:r>
    </w:p>
    <w:p w14:paraId="3297EBC8" w14:textId="77777777" w:rsidR="0013025B" w:rsidRDefault="0013025B" w:rsidP="0013025B">
      <w:pPr>
        <w:rPr>
          <w:rFonts w:ascii="Arial" w:hAnsi="Arial" w:cs="Arial"/>
          <w:b/>
          <w:bCs/>
          <w:sz w:val="32"/>
          <w:szCs w:val="32"/>
        </w:rPr>
      </w:pPr>
      <w:r w:rsidRPr="000A329F">
        <w:rPr>
          <w:rFonts w:ascii="Arial" w:hAnsi="Arial" w:cs="Arial"/>
          <w:b/>
          <w:bCs/>
          <w:sz w:val="32"/>
          <w:szCs w:val="32"/>
        </w:rPr>
        <w:t xml:space="preserve">Volunteer Role Description – Vice President </w:t>
      </w:r>
      <w:r>
        <w:rPr>
          <w:rFonts w:ascii="Arial" w:hAnsi="Arial" w:cs="Arial"/>
          <w:b/>
          <w:bCs/>
          <w:sz w:val="32"/>
          <w:szCs w:val="32"/>
        </w:rPr>
        <w:t>Public Policy</w:t>
      </w:r>
    </w:p>
    <w:p w14:paraId="093D2B81" w14:textId="77777777" w:rsidR="0013025B" w:rsidRDefault="0013025B" w:rsidP="0013025B">
      <w:pPr>
        <w:rPr>
          <w:rFonts w:ascii="Arial" w:hAnsi="Arial" w:cs="Arial"/>
          <w:b/>
          <w:bCs/>
          <w:sz w:val="32"/>
          <w:szCs w:val="32"/>
        </w:rPr>
      </w:pPr>
    </w:p>
    <w:p w14:paraId="0ABAB129" w14:textId="77777777" w:rsidR="0013025B" w:rsidRDefault="0013025B" w:rsidP="0013025B">
      <w:pPr>
        <w:jc w:val="center"/>
        <w:rPr>
          <w:rFonts w:ascii="Arial" w:hAnsi="Arial" w:cs="Arial"/>
        </w:rPr>
      </w:pPr>
      <w:r>
        <w:rPr>
          <w:noProof/>
        </w:rPr>
        <w:drawing>
          <wp:inline distT="0" distB="0" distL="0" distR="0" wp14:anchorId="6A305BFF" wp14:editId="5C46452A">
            <wp:extent cx="2522220" cy="762000"/>
            <wp:effectExtent l="0" t="0" r="0" b="0"/>
            <wp:docPr id="16" name="Picture 1" descr="NAWBO_Hlogo_SanFrancis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WBO_Hlogo_SanFrancisc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22220" cy="762000"/>
                    </a:xfrm>
                    <a:prstGeom prst="rect">
                      <a:avLst/>
                    </a:prstGeom>
                    <a:noFill/>
                    <a:ln>
                      <a:noFill/>
                    </a:ln>
                  </pic:spPr>
                </pic:pic>
              </a:graphicData>
            </a:graphic>
          </wp:inline>
        </w:drawing>
      </w:r>
    </w:p>
    <w:p w14:paraId="372B1556" w14:textId="77777777" w:rsidR="0013025B" w:rsidRDefault="0013025B" w:rsidP="0013025B">
      <w:pPr>
        <w:jc w:val="center"/>
        <w:rPr>
          <w:rFonts w:ascii="Arial" w:hAnsi="Arial" w:cs="Arial"/>
        </w:rPr>
      </w:pPr>
    </w:p>
    <w:p w14:paraId="0ADE5ADD" w14:textId="77777777" w:rsidR="0013025B" w:rsidRPr="00B57172" w:rsidRDefault="0013025B" w:rsidP="0013025B">
      <w:pPr>
        <w:jc w:val="center"/>
        <w:rPr>
          <w:rFonts w:ascii="Arial" w:hAnsi="Arial" w:cs="Arial"/>
          <w:b/>
          <w:sz w:val="32"/>
          <w:szCs w:val="32"/>
        </w:rPr>
      </w:pPr>
      <w:r w:rsidRPr="00B57172">
        <w:rPr>
          <w:rFonts w:ascii="Arial" w:hAnsi="Arial" w:cs="Arial"/>
          <w:b/>
          <w:sz w:val="32"/>
          <w:szCs w:val="32"/>
        </w:rPr>
        <w:t>NAWBO-SFBA Volunteer Role Description</w:t>
      </w:r>
    </w:p>
    <w:p w14:paraId="0F5082DD" w14:textId="77777777" w:rsidR="0013025B" w:rsidRPr="00B57172" w:rsidRDefault="0013025B" w:rsidP="0013025B">
      <w:pPr>
        <w:jc w:val="center"/>
        <w:rPr>
          <w:rFonts w:ascii="Arial" w:hAnsi="Arial" w:cs="Arial"/>
          <w:b/>
          <w:sz w:val="32"/>
          <w:szCs w:val="32"/>
        </w:rPr>
      </w:pPr>
      <w:r w:rsidRPr="00B57172">
        <w:rPr>
          <w:rFonts w:ascii="Arial" w:hAnsi="Arial" w:cs="Arial"/>
          <w:b/>
          <w:sz w:val="32"/>
          <w:szCs w:val="32"/>
        </w:rPr>
        <w:t>Vice President, Public Policy</w:t>
      </w:r>
    </w:p>
    <w:p w14:paraId="1EB92311" w14:textId="77777777" w:rsidR="0013025B" w:rsidRDefault="0013025B" w:rsidP="0013025B">
      <w:pPr>
        <w:jc w:val="center"/>
        <w:rPr>
          <w:rFonts w:ascii="Arial" w:hAnsi="Arial" w:cs="Arial"/>
        </w:rPr>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3802"/>
        <w:gridCol w:w="5548"/>
      </w:tblGrid>
      <w:tr w:rsidR="0013025B" w:rsidRPr="005B05BD" w14:paraId="58693D78" w14:textId="77777777" w:rsidTr="006E5E4A">
        <w:tc>
          <w:tcPr>
            <w:tcW w:w="3888" w:type="dxa"/>
          </w:tcPr>
          <w:p w14:paraId="3F83014B" w14:textId="77777777" w:rsidR="0013025B" w:rsidRPr="005B05BD" w:rsidRDefault="0013025B" w:rsidP="006E5E4A">
            <w:pPr>
              <w:rPr>
                <w:rFonts w:ascii="Arial" w:hAnsi="Arial" w:cs="Arial"/>
              </w:rPr>
            </w:pPr>
            <w:r w:rsidRPr="005B05BD">
              <w:rPr>
                <w:rFonts w:ascii="Arial" w:hAnsi="Arial" w:cs="Arial"/>
              </w:rPr>
              <w:t>Role:</w:t>
            </w:r>
            <w:r>
              <w:rPr>
                <w:rFonts w:ascii="Arial" w:hAnsi="Arial" w:cs="Arial"/>
              </w:rPr>
              <w:t xml:space="preserve"> Vice President</w:t>
            </w:r>
          </w:p>
        </w:tc>
        <w:tc>
          <w:tcPr>
            <w:tcW w:w="5688" w:type="dxa"/>
          </w:tcPr>
          <w:p w14:paraId="1FD563FA" w14:textId="77777777" w:rsidR="0013025B" w:rsidRPr="004A47C5" w:rsidRDefault="0013025B" w:rsidP="006E5E4A">
            <w:pPr>
              <w:rPr>
                <w:rFonts w:ascii="Arial" w:hAnsi="Arial" w:cs="Arial"/>
                <w:b/>
              </w:rPr>
            </w:pPr>
            <w:r>
              <w:rPr>
                <w:rFonts w:ascii="Arial" w:hAnsi="Arial" w:cs="Arial"/>
                <w:b/>
              </w:rPr>
              <w:t>Public Policy</w:t>
            </w:r>
          </w:p>
        </w:tc>
      </w:tr>
      <w:tr w:rsidR="0013025B" w:rsidRPr="005B05BD" w14:paraId="0BF80E54" w14:textId="77777777" w:rsidTr="006E5E4A">
        <w:tc>
          <w:tcPr>
            <w:tcW w:w="3888" w:type="dxa"/>
          </w:tcPr>
          <w:p w14:paraId="586801A7" w14:textId="77777777" w:rsidR="0013025B" w:rsidRPr="005B05BD" w:rsidRDefault="0013025B" w:rsidP="006E5E4A">
            <w:pPr>
              <w:rPr>
                <w:rFonts w:ascii="Arial" w:hAnsi="Arial" w:cs="Arial"/>
              </w:rPr>
            </w:pPr>
            <w:r w:rsidRPr="005B05BD">
              <w:rPr>
                <w:rFonts w:ascii="Arial" w:hAnsi="Arial" w:cs="Arial"/>
              </w:rPr>
              <w:t>General Function:</w:t>
            </w:r>
          </w:p>
        </w:tc>
        <w:tc>
          <w:tcPr>
            <w:tcW w:w="5688" w:type="dxa"/>
          </w:tcPr>
          <w:p w14:paraId="29145470" w14:textId="77777777" w:rsidR="0013025B" w:rsidRPr="005B05BD" w:rsidRDefault="0013025B" w:rsidP="006E5E4A">
            <w:pPr>
              <w:rPr>
                <w:rFonts w:ascii="Arial" w:hAnsi="Arial" w:cs="Arial"/>
              </w:rPr>
            </w:pPr>
            <w:r>
              <w:rPr>
                <w:rFonts w:ascii="Arial" w:hAnsi="Arial" w:cs="Arial"/>
              </w:rPr>
              <w:t>Provide support to the Board and its President by fulfilling the role of Public Policy VP</w:t>
            </w:r>
          </w:p>
        </w:tc>
      </w:tr>
      <w:tr w:rsidR="0013025B" w:rsidRPr="005B05BD" w14:paraId="5C1B42BE" w14:textId="77777777" w:rsidTr="006E5E4A">
        <w:tc>
          <w:tcPr>
            <w:tcW w:w="3888" w:type="dxa"/>
          </w:tcPr>
          <w:p w14:paraId="464A647D" w14:textId="77777777" w:rsidR="0013025B" w:rsidRPr="005B05BD" w:rsidRDefault="0013025B" w:rsidP="006E5E4A">
            <w:pPr>
              <w:rPr>
                <w:rFonts w:ascii="Arial" w:hAnsi="Arial" w:cs="Arial"/>
              </w:rPr>
            </w:pPr>
            <w:r w:rsidRPr="005B05BD">
              <w:rPr>
                <w:rFonts w:ascii="Arial" w:hAnsi="Arial" w:cs="Arial"/>
              </w:rPr>
              <w:t xml:space="preserve">Board </w:t>
            </w:r>
            <w:r>
              <w:rPr>
                <w:rFonts w:ascii="Arial" w:hAnsi="Arial" w:cs="Arial"/>
              </w:rPr>
              <w:t>Member</w:t>
            </w:r>
            <w:r w:rsidRPr="005B05BD">
              <w:rPr>
                <w:rFonts w:ascii="Arial" w:hAnsi="Arial" w:cs="Arial"/>
              </w:rPr>
              <w:t>:</w:t>
            </w:r>
            <w:r>
              <w:rPr>
                <w:rFonts w:ascii="Arial" w:hAnsi="Arial" w:cs="Arial"/>
              </w:rPr>
              <w:t xml:space="preserve"> </w:t>
            </w:r>
          </w:p>
        </w:tc>
        <w:tc>
          <w:tcPr>
            <w:tcW w:w="5688" w:type="dxa"/>
          </w:tcPr>
          <w:p w14:paraId="2EFDDD30" w14:textId="77777777" w:rsidR="0013025B" w:rsidRPr="005B05BD" w:rsidRDefault="0013025B" w:rsidP="006E5E4A">
            <w:pPr>
              <w:rPr>
                <w:rFonts w:ascii="Arial" w:hAnsi="Arial" w:cs="Arial"/>
              </w:rPr>
            </w:pPr>
            <w:r>
              <w:rPr>
                <w:rFonts w:ascii="Arial" w:hAnsi="Arial" w:cs="Arial"/>
              </w:rPr>
              <w:t>Yes</w:t>
            </w:r>
          </w:p>
        </w:tc>
      </w:tr>
      <w:tr w:rsidR="0013025B" w:rsidRPr="005B05BD" w14:paraId="4351098A" w14:textId="77777777" w:rsidTr="006E5E4A">
        <w:tc>
          <w:tcPr>
            <w:tcW w:w="3888" w:type="dxa"/>
          </w:tcPr>
          <w:p w14:paraId="1CDC57BB" w14:textId="77777777" w:rsidR="0013025B" w:rsidRPr="005B05BD" w:rsidRDefault="0013025B" w:rsidP="006E5E4A">
            <w:pPr>
              <w:rPr>
                <w:rFonts w:ascii="Arial" w:hAnsi="Arial" w:cs="Arial"/>
              </w:rPr>
            </w:pPr>
            <w:r w:rsidRPr="005B05BD">
              <w:rPr>
                <w:rFonts w:ascii="Arial" w:hAnsi="Arial" w:cs="Arial"/>
              </w:rPr>
              <w:t>Name of Individual Fulfilling the Role:</w:t>
            </w:r>
          </w:p>
        </w:tc>
        <w:tc>
          <w:tcPr>
            <w:tcW w:w="5688" w:type="dxa"/>
          </w:tcPr>
          <w:p w14:paraId="4C1E5934" w14:textId="503F9DAD" w:rsidR="0013025B" w:rsidRPr="005B05BD" w:rsidRDefault="0013025B" w:rsidP="006E5E4A">
            <w:pPr>
              <w:rPr>
                <w:rFonts w:ascii="Arial" w:hAnsi="Arial" w:cs="Arial"/>
              </w:rPr>
            </w:pPr>
          </w:p>
        </w:tc>
      </w:tr>
      <w:tr w:rsidR="0013025B" w:rsidRPr="005B05BD" w14:paraId="3AE34F09" w14:textId="77777777" w:rsidTr="006E5E4A">
        <w:tc>
          <w:tcPr>
            <w:tcW w:w="3888" w:type="dxa"/>
          </w:tcPr>
          <w:p w14:paraId="16E7D152" w14:textId="77777777" w:rsidR="0013025B" w:rsidRPr="005B05BD" w:rsidRDefault="0013025B" w:rsidP="006E5E4A">
            <w:pPr>
              <w:rPr>
                <w:rFonts w:ascii="Arial" w:hAnsi="Arial" w:cs="Arial"/>
              </w:rPr>
            </w:pPr>
            <w:r w:rsidRPr="005B05BD">
              <w:rPr>
                <w:rFonts w:ascii="Arial" w:hAnsi="Arial" w:cs="Arial"/>
              </w:rPr>
              <w:t>Level:</w:t>
            </w:r>
          </w:p>
        </w:tc>
        <w:tc>
          <w:tcPr>
            <w:tcW w:w="5688" w:type="dxa"/>
          </w:tcPr>
          <w:p w14:paraId="5655F6A0" w14:textId="77777777" w:rsidR="0013025B" w:rsidRPr="005B05BD" w:rsidRDefault="0013025B" w:rsidP="006E5E4A">
            <w:pPr>
              <w:rPr>
                <w:rFonts w:ascii="Arial" w:hAnsi="Arial" w:cs="Arial"/>
              </w:rPr>
            </w:pPr>
            <w:r>
              <w:rPr>
                <w:rFonts w:ascii="Arial" w:hAnsi="Arial" w:cs="Arial"/>
              </w:rPr>
              <w:t>Vice President; Voting Board member</w:t>
            </w:r>
          </w:p>
        </w:tc>
      </w:tr>
    </w:tbl>
    <w:p w14:paraId="3D5BF039" w14:textId="77777777" w:rsidR="0013025B" w:rsidRDefault="0013025B" w:rsidP="0013025B">
      <w:pPr>
        <w:pBdr>
          <w:bottom w:val="single" w:sz="12" w:space="1" w:color="auto"/>
        </w:pBdr>
        <w:rPr>
          <w:rFonts w:ascii="Arial" w:hAnsi="Arial" w:cs="Arial"/>
        </w:rPr>
      </w:pPr>
    </w:p>
    <w:p w14:paraId="0B1BA063" w14:textId="77777777" w:rsidR="0013025B" w:rsidRPr="007419A2" w:rsidRDefault="0013025B" w:rsidP="0013025B">
      <w:pPr>
        <w:rPr>
          <w:rFonts w:ascii="Arial" w:hAnsi="Arial" w:cs="Arial"/>
        </w:rPr>
      </w:pPr>
    </w:p>
    <w:p w14:paraId="3DE4BC19" w14:textId="77777777" w:rsidR="0013025B" w:rsidRPr="00F30966" w:rsidRDefault="0013025B" w:rsidP="0013025B">
      <w:pPr>
        <w:rPr>
          <w:rFonts w:ascii="Arial" w:hAnsi="Arial" w:cs="Arial"/>
          <w:b/>
        </w:rPr>
      </w:pPr>
      <w:r w:rsidRPr="00F30966">
        <w:rPr>
          <w:rFonts w:ascii="Arial" w:hAnsi="Arial" w:cs="Arial"/>
          <w:b/>
        </w:rPr>
        <w:t>Purpose of the Role:</w:t>
      </w:r>
    </w:p>
    <w:p w14:paraId="0B10E586" w14:textId="77777777" w:rsidR="0013025B" w:rsidRDefault="0013025B" w:rsidP="0013025B">
      <w:pPr>
        <w:rPr>
          <w:rFonts w:ascii="Arial" w:hAnsi="Arial" w:cs="Arial"/>
        </w:rPr>
      </w:pPr>
    </w:p>
    <w:p w14:paraId="22420260" w14:textId="77777777" w:rsidR="0013025B" w:rsidRDefault="0013025B" w:rsidP="0013025B">
      <w:pPr>
        <w:tabs>
          <w:tab w:val="left" w:pos="720"/>
        </w:tabs>
        <w:ind w:left="720"/>
        <w:rPr>
          <w:rFonts w:ascii="Arial" w:hAnsi="Arial" w:cs="Arial"/>
        </w:rPr>
      </w:pPr>
      <w:r>
        <w:rPr>
          <w:rFonts w:ascii="Arial" w:hAnsi="Arial" w:cs="Arial"/>
        </w:rPr>
        <w:t xml:space="preserve">The Public Policy position serves to oversee three areas for the organization:   Local, California and National public policy.  There may be </w:t>
      </w:r>
      <w:proofErr w:type="gramStart"/>
      <w:r>
        <w:rPr>
          <w:rFonts w:ascii="Arial" w:hAnsi="Arial" w:cs="Arial"/>
        </w:rPr>
        <w:t>AD’s</w:t>
      </w:r>
      <w:proofErr w:type="gramEnd"/>
      <w:r>
        <w:rPr>
          <w:rFonts w:ascii="Arial" w:hAnsi="Arial" w:cs="Arial"/>
        </w:rPr>
        <w:t xml:space="preserve"> in each of these positions that report to the Public Policy VP.  The VP ensures that the Board is well-informed and </w:t>
      </w:r>
      <w:proofErr w:type="gramStart"/>
      <w:r>
        <w:rPr>
          <w:rFonts w:ascii="Arial" w:hAnsi="Arial" w:cs="Arial"/>
        </w:rPr>
        <w:t>up-to-date</w:t>
      </w:r>
      <w:proofErr w:type="gramEnd"/>
      <w:r>
        <w:rPr>
          <w:rFonts w:ascii="Arial" w:hAnsi="Arial" w:cs="Arial"/>
        </w:rPr>
        <w:t xml:space="preserve"> on all three of these areas </w:t>
      </w:r>
      <w:proofErr w:type="gramStart"/>
      <w:r>
        <w:rPr>
          <w:rFonts w:ascii="Arial" w:hAnsi="Arial" w:cs="Arial"/>
        </w:rPr>
        <w:t>including,</w:t>
      </w:r>
      <w:proofErr w:type="gramEnd"/>
      <w:r>
        <w:rPr>
          <w:rFonts w:ascii="Arial" w:hAnsi="Arial" w:cs="Arial"/>
        </w:rPr>
        <w:t xml:space="preserve"> current laws and changes in laws, changes in regulations, and other communications.  Additionally, the Public Policy VP provides communication to the President on updates in all three areas.  Finally, the Public Policy VP is responsible for managing the documentation and retention of key Public Policy information into Basecamp for the sustainability of the organization. </w:t>
      </w:r>
    </w:p>
    <w:p w14:paraId="5961D54B" w14:textId="77777777" w:rsidR="0013025B" w:rsidRDefault="0013025B" w:rsidP="0013025B">
      <w:pPr>
        <w:ind w:left="720" w:hanging="720"/>
        <w:rPr>
          <w:rFonts w:ascii="Arial" w:hAnsi="Arial" w:cs="Arial"/>
        </w:rPr>
      </w:pPr>
    </w:p>
    <w:p w14:paraId="194095D6" w14:textId="77777777" w:rsidR="0013025B" w:rsidRPr="00B57172" w:rsidRDefault="0013025B" w:rsidP="0013025B">
      <w:pPr>
        <w:rPr>
          <w:rFonts w:ascii="Arial" w:hAnsi="Arial" w:cs="Arial"/>
          <w:b/>
        </w:rPr>
      </w:pPr>
      <w:r w:rsidRPr="00B57172">
        <w:rPr>
          <w:rFonts w:ascii="Arial" w:hAnsi="Arial" w:cs="Arial"/>
          <w:b/>
        </w:rPr>
        <w:t>Specific Activities this Role is Responsible For:</w:t>
      </w:r>
    </w:p>
    <w:p w14:paraId="5DC0E252" w14:textId="77777777" w:rsidR="0013025B" w:rsidRDefault="0013025B" w:rsidP="0013025B">
      <w:pPr>
        <w:pStyle w:val="ListParagraph"/>
        <w:numPr>
          <w:ilvl w:val="0"/>
          <w:numId w:val="34"/>
        </w:numPr>
        <w:rPr>
          <w:rFonts w:ascii="Arial" w:hAnsi="Arial" w:cs="Arial"/>
        </w:rPr>
      </w:pPr>
      <w:r w:rsidRPr="002D2B2B">
        <w:rPr>
          <w:rFonts w:ascii="Arial" w:hAnsi="Arial" w:cs="Arial"/>
        </w:rPr>
        <w:t>Oversee Associate Directors in all three levels.</w:t>
      </w:r>
    </w:p>
    <w:p w14:paraId="4BB74ABD" w14:textId="77777777" w:rsidR="0013025B" w:rsidRDefault="0013025B" w:rsidP="0013025B">
      <w:pPr>
        <w:pStyle w:val="ListParagraph"/>
        <w:numPr>
          <w:ilvl w:val="1"/>
          <w:numId w:val="34"/>
        </w:numPr>
        <w:rPr>
          <w:rFonts w:ascii="Arial" w:hAnsi="Arial" w:cs="Arial"/>
        </w:rPr>
      </w:pPr>
      <w:r w:rsidRPr="002D2B2B">
        <w:rPr>
          <w:rFonts w:ascii="Arial" w:hAnsi="Arial" w:cs="Arial"/>
        </w:rPr>
        <w:t xml:space="preserve">Associate Director Initiatives: </w:t>
      </w:r>
    </w:p>
    <w:p w14:paraId="51BB2487" w14:textId="77777777" w:rsidR="0013025B" w:rsidRDefault="0013025B" w:rsidP="0013025B">
      <w:pPr>
        <w:pStyle w:val="ListParagraph"/>
        <w:numPr>
          <w:ilvl w:val="2"/>
          <w:numId w:val="34"/>
        </w:numPr>
        <w:rPr>
          <w:rFonts w:ascii="Arial" w:hAnsi="Arial" w:cs="Arial"/>
        </w:rPr>
      </w:pPr>
      <w:r w:rsidRPr="002D2B2B">
        <w:rPr>
          <w:rFonts w:ascii="Arial" w:hAnsi="Arial" w:cs="Arial"/>
        </w:rPr>
        <w:t>Work with legislators, State and National on Business and other Policy initiatives</w:t>
      </w:r>
    </w:p>
    <w:p w14:paraId="13753027" w14:textId="77777777" w:rsidR="0013025B" w:rsidRDefault="0013025B" w:rsidP="0013025B">
      <w:pPr>
        <w:pStyle w:val="ListParagraph"/>
        <w:numPr>
          <w:ilvl w:val="2"/>
          <w:numId w:val="34"/>
        </w:numPr>
        <w:rPr>
          <w:rFonts w:ascii="Arial" w:hAnsi="Arial" w:cs="Arial"/>
        </w:rPr>
      </w:pPr>
      <w:r w:rsidRPr="002D2B2B">
        <w:rPr>
          <w:rFonts w:ascii="Arial" w:hAnsi="Arial" w:cs="Arial"/>
        </w:rPr>
        <w:t>Create high level of awareness around public policy and how to affects women in business, within our organization</w:t>
      </w:r>
    </w:p>
    <w:p w14:paraId="11C50B3B" w14:textId="77777777" w:rsidR="0013025B" w:rsidRDefault="0013025B" w:rsidP="0013025B">
      <w:pPr>
        <w:pStyle w:val="ListParagraph"/>
        <w:numPr>
          <w:ilvl w:val="2"/>
          <w:numId w:val="34"/>
        </w:numPr>
        <w:rPr>
          <w:rFonts w:ascii="Arial" w:hAnsi="Arial" w:cs="Arial"/>
        </w:rPr>
      </w:pPr>
      <w:r w:rsidRPr="002D2B2B">
        <w:rPr>
          <w:rFonts w:ascii="Arial" w:hAnsi="Arial" w:cs="Arial"/>
        </w:rPr>
        <w:t>Analyze and respond to legislation initiatives with prompt, time sensitive alertness.</w:t>
      </w:r>
    </w:p>
    <w:p w14:paraId="4F4C9FB6" w14:textId="77777777" w:rsidR="0013025B" w:rsidRDefault="0013025B" w:rsidP="0013025B">
      <w:pPr>
        <w:pStyle w:val="ListParagraph"/>
        <w:ind w:left="2160"/>
        <w:rPr>
          <w:rFonts w:ascii="Arial" w:hAnsi="Arial" w:cs="Arial"/>
        </w:rPr>
      </w:pPr>
    </w:p>
    <w:p w14:paraId="4997FBAF" w14:textId="77777777" w:rsidR="0013025B" w:rsidRDefault="0013025B" w:rsidP="0013025B">
      <w:pPr>
        <w:pStyle w:val="ListParagraph"/>
        <w:numPr>
          <w:ilvl w:val="0"/>
          <w:numId w:val="34"/>
        </w:numPr>
        <w:rPr>
          <w:rFonts w:ascii="Arial" w:hAnsi="Arial" w:cs="Arial"/>
        </w:rPr>
      </w:pPr>
      <w:r w:rsidRPr="002D2B2B">
        <w:rPr>
          <w:rFonts w:ascii="Arial" w:hAnsi="Arial" w:cs="Arial"/>
          <w:u w:val="single"/>
        </w:rPr>
        <w:t>Recruiting</w:t>
      </w:r>
      <w:r w:rsidRPr="002D2B2B">
        <w:rPr>
          <w:rFonts w:ascii="Arial" w:hAnsi="Arial" w:cs="Arial"/>
        </w:rPr>
        <w:t xml:space="preserve">. The VP </w:t>
      </w:r>
      <w:r>
        <w:rPr>
          <w:rFonts w:ascii="Arial" w:hAnsi="Arial" w:cs="Arial"/>
        </w:rPr>
        <w:t>Public Policy</w:t>
      </w:r>
      <w:r w:rsidRPr="002D2B2B">
        <w:rPr>
          <w:rFonts w:ascii="Arial" w:hAnsi="Arial" w:cs="Arial"/>
        </w:rPr>
        <w:t xml:space="preserve"> is actively recruiting volunteers to her committee </w:t>
      </w:r>
      <w:proofErr w:type="gramStart"/>
      <w:r w:rsidRPr="002D2B2B">
        <w:rPr>
          <w:rFonts w:ascii="Arial" w:hAnsi="Arial" w:cs="Arial"/>
        </w:rPr>
        <w:t>in order to</w:t>
      </w:r>
      <w:proofErr w:type="gramEnd"/>
      <w:r w:rsidRPr="002D2B2B">
        <w:rPr>
          <w:rFonts w:ascii="Arial" w:hAnsi="Arial" w:cs="Arial"/>
        </w:rPr>
        <w:t xml:space="preserve"> sufficiently recruit and steward </w:t>
      </w:r>
      <w:r>
        <w:rPr>
          <w:rFonts w:ascii="Arial" w:hAnsi="Arial" w:cs="Arial"/>
        </w:rPr>
        <w:t>advocacy on behalf of women business owners</w:t>
      </w:r>
      <w:r w:rsidRPr="002D2B2B">
        <w:rPr>
          <w:rFonts w:ascii="Arial" w:hAnsi="Arial" w:cs="Arial"/>
        </w:rPr>
        <w:t xml:space="preserve">. </w:t>
      </w:r>
    </w:p>
    <w:p w14:paraId="669F37FF" w14:textId="77777777" w:rsidR="0013025B" w:rsidRDefault="0013025B" w:rsidP="0013025B">
      <w:pPr>
        <w:pStyle w:val="ListParagraph"/>
        <w:rPr>
          <w:rFonts w:ascii="Arial" w:hAnsi="Arial" w:cs="Arial"/>
        </w:rPr>
      </w:pPr>
    </w:p>
    <w:p w14:paraId="05342029" w14:textId="77777777" w:rsidR="0013025B" w:rsidRDefault="0013025B" w:rsidP="0013025B">
      <w:pPr>
        <w:pStyle w:val="ListParagraph"/>
        <w:numPr>
          <w:ilvl w:val="0"/>
          <w:numId w:val="34"/>
        </w:numPr>
        <w:rPr>
          <w:rFonts w:ascii="Arial" w:hAnsi="Arial" w:cs="Arial"/>
        </w:rPr>
      </w:pPr>
      <w:r w:rsidRPr="002D2B2B">
        <w:rPr>
          <w:rFonts w:ascii="Arial" w:hAnsi="Arial" w:cs="Arial"/>
          <w:u w:val="single"/>
        </w:rPr>
        <w:t>Leadership</w:t>
      </w:r>
      <w:r w:rsidRPr="002D2B2B">
        <w:rPr>
          <w:rFonts w:ascii="Arial" w:hAnsi="Arial" w:cs="Arial"/>
        </w:rPr>
        <w:t xml:space="preserve">. The VP </w:t>
      </w:r>
      <w:r>
        <w:rPr>
          <w:rFonts w:ascii="Arial" w:hAnsi="Arial" w:cs="Arial"/>
        </w:rPr>
        <w:t>Public Policy</w:t>
      </w:r>
      <w:r w:rsidRPr="002D2B2B">
        <w:rPr>
          <w:rFonts w:ascii="Arial" w:hAnsi="Arial" w:cs="Arial"/>
        </w:rPr>
        <w:t xml:space="preserve"> communicates with </w:t>
      </w:r>
      <w:proofErr w:type="gramStart"/>
      <w:r w:rsidRPr="002D2B2B">
        <w:rPr>
          <w:rFonts w:ascii="Arial" w:hAnsi="Arial" w:cs="Arial"/>
        </w:rPr>
        <w:t>all of</w:t>
      </w:r>
      <w:proofErr w:type="gramEnd"/>
      <w:r w:rsidRPr="002D2B2B">
        <w:rPr>
          <w:rFonts w:ascii="Arial" w:hAnsi="Arial" w:cs="Arial"/>
        </w:rPr>
        <w:t xml:space="preserve"> the sub-committee members </w:t>
      </w:r>
      <w:r>
        <w:rPr>
          <w:rFonts w:ascii="Arial" w:hAnsi="Arial" w:cs="Arial"/>
        </w:rPr>
        <w:t xml:space="preserve">to ensure that activities and advocacy/public policy meetings held by NAWBO National </w:t>
      </w:r>
      <w:r>
        <w:rPr>
          <w:rFonts w:ascii="Arial" w:hAnsi="Arial" w:cs="Arial"/>
        </w:rPr>
        <w:lastRenderedPageBreak/>
        <w:t xml:space="preserve">are attended and any local advocacy and public policy meetings </w:t>
      </w:r>
      <w:r w:rsidRPr="002D2B2B">
        <w:rPr>
          <w:rFonts w:ascii="Arial" w:hAnsi="Arial" w:cs="Arial"/>
        </w:rPr>
        <w:t>are being executed as planned and that anyone who needs help receives it.</w:t>
      </w:r>
    </w:p>
    <w:p w14:paraId="3BC2754C" w14:textId="77777777" w:rsidR="0013025B" w:rsidRDefault="0013025B" w:rsidP="0013025B">
      <w:pPr>
        <w:pStyle w:val="ListParagraph"/>
        <w:rPr>
          <w:rFonts w:ascii="Arial" w:hAnsi="Arial" w:cs="Arial"/>
        </w:rPr>
      </w:pPr>
    </w:p>
    <w:p w14:paraId="2E1ACB7D" w14:textId="77777777" w:rsidR="0013025B" w:rsidRDefault="0013025B" w:rsidP="0013025B">
      <w:pPr>
        <w:pStyle w:val="ListParagraph"/>
        <w:numPr>
          <w:ilvl w:val="0"/>
          <w:numId w:val="34"/>
        </w:numPr>
        <w:rPr>
          <w:rFonts w:ascii="Arial" w:hAnsi="Arial" w:cs="Arial"/>
        </w:rPr>
      </w:pPr>
      <w:r w:rsidRPr="002D2B2B">
        <w:rPr>
          <w:rFonts w:ascii="Arial" w:hAnsi="Arial" w:cs="Arial"/>
          <w:u w:val="single"/>
        </w:rPr>
        <w:t>Reporting</w:t>
      </w:r>
      <w:r w:rsidRPr="002D2B2B">
        <w:rPr>
          <w:rFonts w:ascii="Arial" w:hAnsi="Arial" w:cs="Arial"/>
        </w:rPr>
        <w:t xml:space="preserve">. On the first Monday of each month the VP of </w:t>
      </w:r>
      <w:r>
        <w:rPr>
          <w:rFonts w:ascii="Arial" w:hAnsi="Arial" w:cs="Arial"/>
        </w:rPr>
        <w:t>Public Policy</w:t>
      </w:r>
      <w:r w:rsidRPr="002D2B2B">
        <w:rPr>
          <w:rFonts w:ascii="Arial" w:hAnsi="Arial" w:cs="Arial"/>
        </w:rPr>
        <w:t xml:space="preserve"> submits an activity report to the Board via Basecamp detailing the activities, success and challenges for that month.</w:t>
      </w:r>
    </w:p>
    <w:p w14:paraId="54FD3CF2" w14:textId="77777777" w:rsidR="0013025B" w:rsidRPr="002D2B2B" w:rsidRDefault="0013025B" w:rsidP="0013025B">
      <w:pPr>
        <w:pStyle w:val="ListParagraph"/>
        <w:numPr>
          <w:ilvl w:val="0"/>
          <w:numId w:val="34"/>
        </w:numPr>
        <w:rPr>
          <w:rFonts w:ascii="Arial" w:hAnsi="Arial" w:cs="Arial"/>
        </w:rPr>
      </w:pPr>
      <w:r w:rsidRPr="002D2B2B">
        <w:rPr>
          <w:rFonts w:ascii="Arial" w:hAnsi="Arial" w:cs="Arial"/>
          <w:u w:val="single"/>
        </w:rPr>
        <w:t>Promotion</w:t>
      </w:r>
      <w:r w:rsidRPr="002D2B2B">
        <w:rPr>
          <w:rFonts w:ascii="Arial" w:hAnsi="Arial" w:cs="Arial"/>
        </w:rPr>
        <w:t xml:space="preserve">. The VP </w:t>
      </w:r>
      <w:r>
        <w:rPr>
          <w:rFonts w:ascii="Arial" w:hAnsi="Arial" w:cs="Arial"/>
        </w:rPr>
        <w:t>Public Policy</w:t>
      </w:r>
      <w:r w:rsidRPr="002D2B2B">
        <w:rPr>
          <w:rFonts w:ascii="Arial" w:hAnsi="Arial" w:cs="Arial"/>
        </w:rPr>
        <w:t xml:space="preserve"> is the liaison between the NAWBO-SFBA membership and </w:t>
      </w:r>
      <w:r>
        <w:rPr>
          <w:rFonts w:ascii="Arial" w:hAnsi="Arial" w:cs="Arial"/>
        </w:rPr>
        <w:t>the local, state and federal legislative bodies</w:t>
      </w:r>
      <w:r w:rsidRPr="002D2B2B">
        <w:rPr>
          <w:rFonts w:ascii="Arial" w:hAnsi="Arial" w:cs="Arial"/>
        </w:rPr>
        <w:t>.</w:t>
      </w:r>
    </w:p>
    <w:p w14:paraId="1217F525" w14:textId="77777777" w:rsidR="0013025B" w:rsidRPr="00B57172" w:rsidRDefault="0013025B" w:rsidP="0013025B">
      <w:pPr>
        <w:ind w:left="720"/>
        <w:rPr>
          <w:rFonts w:ascii="Arial" w:hAnsi="Arial" w:cs="Arial"/>
          <w:b/>
        </w:rPr>
      </w:pPr>
    </w:p>
    <w:p w14:paraId="3C244F21" w14:textId="77777777" w:rsidR="0013025B" w:rsidRDefault="0013025B" w:rsidP="0013025B">
      <w:pPr>
        <w:rPr>
          <w:rFonts w:ascii="Arial" w:hAnsi="Arial" w:cs="Arial"/>
          <w:b/>
        </w:rPr>
      </w:pPr>
      <w:r>
        <w:rPr>
          <w:rFonts w:ascii="Arial" w:hAnsi="Arial" w:cs="Arial"/>
          <w:b/>
        </w:rPr>
        <w:t>General Requirements:</w:t>
      </w:r>
    </w:p>
    <w:p w14:paraId="57FC71CA" w14:textId="77777777" w:rsidR="0013025B" w:rsidRDefault="0013025B" w:rsidP="0013025B">
      <w:pPr>
        <w:rPr>
          <w:rFonts w:ascii="Arial" w:hAnsi="Arial" w:cs="Arial"/>
          <w:b/>
        </w:rPr>
      </w:pPr>
    </w:p>
    <w:p w14:paraId="0AA63332" w14:textId="77777777" w:rsidR="0013025B" w:rsidRDefault="0013025B" w:rsidP="0013025B">
      <w:pPr>
        <w:numPr>
          <w:ilvl w:val="0"/>
          <w:numId w:val="28"/>
        </w:numPr>
        <w:rPr>
          <w:rFonts w:ascii="Arial" w:hAnsi="Arial" w:cs="Arial"/>
        </w:rPr>
      </w:pPr>
      <w:r w:rsidRPr="00B57172">
        <w:rPr>
          <w:rFonts w:ascii="Arial" w:hAnsi="Arial" w:cs="Arial"/>
        </w:rPr>
        <w:t>Organize meetings with</w:t>
      </w:r>
      <w:r>
        <w:rPr>
          <w:rFonts w:ascii="Arial" w:hAnsi="Arial" w:cs="Arial"/>
        </w:rPr>
        <w:t xml:space="preserve"> your 3 </w:t>
      </w:r>
      <w:proofErr w:type="gramStart"/>
      <w:r>
        <w:rPr>
          <w:rFonts w:ascii="Arial" w:hAnsi="Arial" w:cs="Arial"/>
        </w:rPr>
        <w:t>AD’s</w:t>
      </w:r>
      <w:proofErr w:type="gramEnd"/>
      <w:r>
        <w:rPr>
          <w:rFonts w:ascii="Arial" w:hAnsi="Arial" w:cs="Arial"/>
        </w:rPr>
        <w:t xml:space="preserve"> when necessary</w:t>
      </w:r>
    </w:p>
    <w:p w14:paraId="2506AC5B" w14:textId="77777777" w:rsidR="0013025B" w:rsidRDefault="0013025B" w:rsidP="0013025B">
      <w:pPr>
        <w:numPr>
          <w:ilvl w:val="0"/>
          <w:numId w:val="28"/>
        </w:numPr>
        <w:rPr>
          <w:rFonts w:ascii="Arial" w:hAnsi="Arial" w:cs="Arial"/>
        </w:rPr>
      </w:pPr>
      <w:r>
        <w:rPr>
          <w:rFonts w:ascii="Arial" w:hAnsi="Arial" w:cs="Arial"/>
        </w:rPr>
        <w:t>A</w:t>
      </w:r>
      <w:r w:rsidRPr="00B57172">
        <w:rPr>
          <w:rFonts w:ascii="Arial" w:hAnsi="Arial" w:cs="Arial"/>
        </w:rPr>
        <w:t>ttend any public policy meetin</w:t>
      </w:r>
      <w:r>
        <w:rPr>
          <w:rFonts w:ascii="Arial" w:hAnsi="Arial" w:cs="Arial"/>
        </w:rPr>
        <w:t>gs i.e. Small Business Network meetings (monthly), meetings with local, state and federal legislators (periodic)</w:t>
      </w:r>
    </w:p>
    <w:p w14:paraId="0C0ED277" w14:textId="77777777" w:rsidR="0013025B" w:rsidRPr="00B16467" w:rsidRDefault="0013025B" w:rsidP="0013025B">
      <w:pPr>
        <w:numPr>
          <w:ilvl w:val="0"/>
          <w:numId w:val="28"/>
        </w:numPr>
        <w:rPr>
          <w:rFonts w:ascii="Arial" w:hAnsi="Arial" w:cs="Arial"/>
        </w:rPr>
      </w:pPr>
      <w:r w:rsidRPr="00B16467">
        <w:rPr>
          <w:rFonts w:ascii="Arial" w:hAnsi="Arial" w:cs="Arial"/>
        </w:rPr>
        <w:t>Regular attendance at the Thursday Dinner meetings and Board meetings (11 per year)</w:t>
      </w:r>
    </w:p>
    <w:p w14:paraId="2FACC392" w14:textId="77777777" w:rsidR="0013025B" w:rsidRDefault="0013025B" w:rsidP="0013025B">
      <w:pPr>
        <w:numPr>
          <w:ilvl w:val="0"/>
          <w:numId w:val="28"/>
        </w:numPr>
        <w:rPr>
          <w:rFonts w:ascii="Arial" w:hAnsi="Arial" w:cs="Arial"/>
        </w:rPr>
      </w:pPr>
      <w:r w:rsidRPr="00B16467">
        <w:rPr>
          <w:rFonts w:ascii="Arial" w:hAnsi="Arial" w:cs="Arial"/>
        </w:rPr>
        <w:t>Regular attendance at the Member Only Mixers and New Member Orientations (or have ADs attend)</w:t>
      </w:r>
    </w:p>
    <w:p w14:paraId="11D7958D" w14:textId="77777777" w:rsidR="0013025B" w:rsidRPr="00506C0E" w:rsidRDefault="0013025B" w:rsidP="0013025B">
      <w:pPr>
        <w:numPr>
          <w:ilvl w:val="0"/>
          <w:numId w:val="28"/>
        </w:numPr>
        <w:rPr>
          <w:rFonts w:ascii="Arial" w:hAnsi="Arial" w:cs="Arial"/>
        </w:rPr>
      </w:pPr>
      <w:r>
        <w:rPr>
          <w:rFonts w:ascii="Arial" w:hAnsi="Arial" w:cs="Arial"/>
        </w:rPr>
        <w:t>Attend the August Board retreat and the mid-year retreat in January</w:t>
      </w:r>
    </w:p>
    <w:p w14:paraId="16911013" w14:textId="77777777" w:rsidR="0013025B" w:rsidRPr="00B16467" w:rsidRDefault="0013025B" w:rsidP="0013025B">
      <w:pPr>
        <w:numPr>
          <w:ilvl w:val="0"/>
          <w:numId w:val="28"/>
        </w:numPr>
        <w:rPr>
          <w:rFonts w:ascii="Arial" w:hAnsi="Arial" w:cs="Arial"/>
        </w:rPr>
      </w:pPr>
      <w:r w:rsidRPr="00B16467">
        <w:rPr>
          <w:rFonts w:ascii="Arial" w:hAnsi="Arial" w:cs="Arial"/>
        </w:rPr>
        <w:t>Join all NAWBO-SFBA social media platforms (i.e. Facebook, LinkedIn and Twitter)</w:t>
      </w:r>
    </w:p>
    <w:p w14:paraId="5622782D" w14:textId="77777777" w:rsidR="0013025B" w:rsidRDefault="0013025B" w:rsidP="0013025B">
      <w:pPr>
        <w:rPr>
          <w:rFonts w:ascii="Arial" w:hAnsi="Arial" w:cs="Arial"/>
          <w:b/>
        </w:rPr>
      </w:pPr>
    </w:p>
    <w:p w14:paraId="036936EF" w14:textId="77777777" w:rsidR="0013025B" w:rsidRDefault="0013025B" w:rsidP="0013025B">
      <w:pPr>
        <w:rPr>
          <w:rFonts w:ascii="Arial" w:hAnsi="Arial" w:cs="Arial"/>
        </w:rPr>
      </w:pPr>
      <w:r w:rsidRPr="00DC4A60">
        <w:rPr>
          <w:rFonts w:ascii="Arial" w:hAnsi="Arial" w:cs="Arial"/>
          <w:b/>
        </w:rPr>
        <w:t>Expected Monthly Time Commitment:</w:t>
      </w:r>
      <w:r>
        <w:rPr>
          <w:rFonts w:ascii="Arial" w:hAnsi="Arial" w:cs="Arial"/>
        </w:rPr>
        <w:tab/>
        <w:t>5-10 hours per month</w:t>
      </w:r>
    </w:p>
    <w:p w14:paraId="766D2778" w14:textId="77777777" w:rsidR="0013025B" w:rsidRPr="0016033E" w:rsidRDefault="0013025B" w:rsidP="0013025B">
      <w:pPr>
        <w:rPr>
          <w:rFonts w:ascii="Arial" w:hAnsi="Arial" w:cs="Arial"/>
          <w:b/>
        </w:rPr>
      </w:pPr>
    </w:p>
    <w:p w14:paraId="54900CB8" w14:textId="77777777" w:rsidR="0013025B" w:rsidRPr="0016033E" w:rsidRDefault="0013025B" w:rsidP="0013025B">
      <w:pPr>
        <w:rPr>
          <w:rFonts w:ascii="Arial" w:hAnsi="Arial" w:cs="Arial"/>
          <w:b/>
        </w:rPr>
      </w:pPr>
      <w:r w:rsidRPr="0016033E">
        <w:rPr>
          <w:rFonts w:ascii="Arial" w:hAnsi="Arial" w:cs="Arial"/>
          <w:b/>
        </w:rPr>
        <w:t>Experience Desired | Required:</w:t>
      </w:r>
    </w:p>
    <w:p w14:paraId="3544DEDD" w14:textId="77777777" w:rsidR="0013025B" w:rsidRDefault="0013025B" w:rsidP="0013025B">
      <w:pPr>
        <w:rPr>
          <w:rFonts w:ascii="Arial" w:hAnsi="Arial" w:cs="Arial"/>
        </w:rPr>
      </w:pPr>
    </w:p>
    <w:p w14:paraId="2E268CF8" w14:textId="77777777" w:rsidR="0013025B" w:rsidRPr="00D660E2" w:rsidRDefault="0013025B" w:rsidP="0013025B">
      <w:pPr>
        <w:numPr>
          <w:ilvl w:val="0"/>
          <w:numId w:val="25"/>
        </w:numPr>
        <w:tabs>
          <w:tab w:val="left" w:pos="-936"/>
          <w:tab w:val="left" w:pos="-216"/>
          <w:tab w:val="left" w:pos="504"/>
          <w:tab w:val="left" w:pos="1224"/>
          <w:tab w:val="left" w:pos="1944"/>
          <w:tab w:val="left" w:pos="2664"/>
          <w:tab w:val="left" w:pos="3384"/>
          <w:tab w:val="left" w:pos="4104"/>
          <w:tab w:val="left" w:pos="4824"/>
          <w:tab w:val="left" w:pos="5544"/>
          <w:tab w:val="left" w:pos="6264"/>
          <w:tab w:val="left" w:pos="6984"/>
          <w:tab w:val="left" w:pos="7704"/>
          <w:tab w:val="left" w:pos="8424"/>
          <w:tab w:val="left" w:pos="9144"/>
          <w:tab w:val="left" w:pos="9864"/>
        </w:tabs>
        <w:ind w:right="504"/>
        <w:rPr>
          <w:rFonts w:ascii="Arial" w:hAnsi="Arial" w:cs="Arial"/>
          <w:sz w:val="28"/>
        </w:rPr>
      </w:pPr>
      <w:r w:rsidRPr="00D660E2">
        <w:rPr>
          <w:rFonts w:ascii="Arial" w:hAnsi="Arial" w:cs="Arial"/>
          <w:szCs w:val="20"/>
        </w:rPr>
        <w:t xml:space="preserve">Exceptional </w:t>
      </w:r>
      <w:r>
        <w:rPr>
          <w:rFonts w:ascii="Arial" w:hAnsi="Arial" w:cs="Arial"/>
          <w:szCs w:val="20"/>
        </w:rPr>
        <w:t>management and communication skills</w:t>
      </w:r>
    </w:p>
    <w:p w14:paraId="17FAC0EA" w14:textId="77777777" w:rsidR="0013025B" w:rsidRPr="009C35F5" w:rsidRDefault="0013025B" w:rsidP="0013025B">
      <w:pPr>
        <w:numPr>
          <w:ilvl w:val="0"/>
          <w:numId w:val="25"/>
        </w:numPr>
        <w:tabs>
          <w:tab w:val="left" w:pos="-936"/>
          <w:tab w:val="left" w:pos="-216"/>
          <w:tab w:val="left" w:pos="504"/>
          <w:tab w:val="left" w:pos="1224"/>
          <w:tab w:val="left" w:pos="1944"/>
          <w:tab w:val="left" w:pos="2664"/>
          <w:tab w:val="left" w:pos="3384"/>
          <w:tab w:val="left" w:pos="4104"/>
          <w:tab w:val="left" w:pos="4824"/>
          <w:tab w:val="left" w:pos="5544"/>
          <w:tab w:val="left" w:pos="6264"/>
          <w:tab w:val="left" w:pos="6984"/>
          <w:tab w:val="left" w:pos="7704"/>
          <w:tab w:val="left" w:pos="8424"/>
          <w:tab w:val="left" w:pos="9144"/>
          <w:tab w:val="left" w:pos="9864"/>
        </w:tabs>
        <w:ind w:right="504"/>
        <w:rPr>
          <w:rFonts w:ascii="Arial" w:hAnsi="Arial" w:cs="Arial"/>
          <w:sz w:val="28"/>
        </w:rPr>
      </w:pPr>
      <w:r>
        <w:rPr>
          <w:rFonts w:ascii="Arial" w:hAnsi="Arial" w:cs="Arial"/>
          <w:szCs w:val="20"/>
        </w:rPr>
        <w:t>Interest in building awareness and exposure for NAWBO-SFBA</w:t>
      </w:r>
    </w:p>
    <w:p w14:paraId="09C79B0A" w14:textId="77777777" w:rsidR="0013025B" w:rsidRPr="00D660E2" w:rsidRDefault="0013025B" w:rsidP="0013025B">
      <w:pPr>
        <w:numPr>
          <w:ilvl w:val="0"/>
          <w:numId w:val="25"/>
        </w:numPr>
        <w:tabs>
          <w:tab w:val="left" w:pos="-936"/>
          <w:tab w:val="left" w:pos="-216"/>
          <w:tab w:val="left" w:pos="504"/>
          <w:tab w:val="left" w:pos="1224"/>
          <w:tab w:val="left" w:pos="1944"/>
          <w:tab w:val="left" w:pos="2664"/>
          <w:tab w:val="left" w:pos="3384"/>
          <w:tab w:val="left" w:pos="4104"/>
          <w:tab w:val="left" w:pos="4824"/>
          <w:tab w:val="left" w:pos="5544"/>
          <w:tab w:val="left" w:pos="6264"/>
          <w:tab w:val="left" w:pos="6984"/>
          <w:tab w:val="left" w:pos="7704"/>
          <w:tab w:val="left" w:pos="8424"/>
          <w:tab w:val="left" w:pos="9144"/>
          <w:tab w:val="left" w:pos="9864"/>
        </w:tabs>
        <w:ind w:right="504"/>
        <w:rPr>
          <w:rFonts w:ascii="Arial" w:hAnsi="Arial" w:cs="Arial"/>
          <w:sz w:val="28"/>
        </w:rPr>
      </w:pPr>
      <w:r>
        <w:rPr>
          <w:rFonts w:ascii="Arial" w:hAnsi="Arial" w:cs="Arial"/>
          <w:szCs w:val="20"/>
        </w:rPr>
        <w:t>Interest in making an impact in public policy at the local, state and federal level</w:t>
      </w:r>
    </w:p>
    <w:p w14:paraId="499393CB" w14:textId="77777777" w:rsidR="0013025B" w:rsidRPr="007B4824" w:rsidRDefault="0013025B" w:rsidP="0013025B">
      <w:pPr>
        <w:numPr>
          <w:ilvl w:val="0"/>
          <w:numId w:val="25"/>
        </w:numPr>
        <w:tabs>
          <w:tab w:val="left" w:pos="-936"/>
          <w:tab w:val="left" w:pos="-216"/>
          <w:tab w:val="left" w:pos="504"/>
          <w:tab w:val="left" w:pos="1224"/>
          <w:tab w:val="left" w:pos="1944"/>
          <w:tab w:val="left" w:pos="2664"/>
          <w:tab w:val="left" w:pos="3384"/>
          <w:tab w:val="left" w:pos="4104"/>
          <w:tab w:val="left" w:pos="4824"/>
          <w:tab w:val="left" w:pos="5544"/>
          <w:tab w:val="left" w:pos="6264"/>
          <w:tab w:val="left" w:pos="6984"/>
          <w:tab w:val="left" w:pos="7704"/>
          <w:tab w:val="left" w:pos="8424"/>
          <w:tab w:val="left" w:pos="9144"/>
          <w:tab w:val="left" w:pos="9864"/>
        </w:tabs>
        <w:ind w:right="504"/>
        <w:rPr>
          <w:rFonts w:ascii="Arial" w:hAnsi="Arial" w:cs="Arial"/>
          <w:sz w:val="28"/>
        </w:rPr>
      </w:pPr>
      <w:r>
        <w:rPr>
          <w:rFonts w:ascii="Arial" w:hAnsi="Arial" w:cs="Arial"/>
          <w:szCs w:val="20"/>
        </w:rPr>
        <w:t>W</w:t>
      </w:r>
      <w:r w:rsidRPr="00D660E2">
        <w:rPr>
          <w:rFonts w:ascii="Arial" w:hAnsi="Arial" w:cs="Arial"/>
          <w:szCs w:val="20"/>
        </w:rPr>
        <w:t xml:space="preserve">ritten </w:t>
      </w:r>
      <w:r>
        <w:rPr>
          <w:rFonts w:ascii="Arial" w:hAnsi="Arial" w:cs="Arial"/>
          <w:szCs w:val="20"/>
        </w:rPr>
        <w:t xml:space="preserve">and electronic </w:t>
      </w:r>
      <w:r w:rsidRPr="00D660E2">
        <w:rPr>
          <w:rFonts w:ascii="Arial" w:hAnsi="Arial" w:cs="Arial"/>
          <w:szCs w:val="20"/>
        </w:rPr>
        <w:t>communication skills</w:t>
      </w:r>
    </w:p>
    <w:p w14:paraId="3D999F53" w14:textId="77777777" w:rsidR="0013025B" w:rsidRPr="00D660E2" w:rsidRDefault="0013025B" w:rsidP="0013025B">
      <w:pPr>
        <w:numPr>
          <w:ilvl w:val="0"/>
          <w:numId w:val="25"/>
        </w:numPr>
        <w:tabs>
          <w:tab w:val="left" w:pos="-936"/>
          <w:tab w:val="left" w:pos="-216"/>
          <w:tab w:val="left" w:pos="504"/>
          <w:tab w:val="left" w:pos="1224"/>
          <w:tab w:val="left" w:pos="1944"/>
          <w:tab w:val="left" w:pos="2664"/>
          <w:tab w:val="left" w:pos="3384"/>
          <w:tab w:val="left" w:pos="4104"/>
          <w:tab w:val="left" w:pos="4824"/>
          <w:tab w:val="left" w:pos="5544"/>
          <w:tab w:val="left" w:pos="6264"/>
          <w:tab w:val="left" w:pos="6984"/>
          <w:tab w:val="left" w:pos="7704"/>
          <w:tab w:val="left" w:pos="8424"/>
          <w:tab w:val="left" w:pos="9144"/>
          <w:tab w:val="left" w:pos="9864"/>
        </w:tabs>
        <w:ind w:right="504"/>
        <w:rPr>
          <w:rFonts w:ascii="Arial" w:hAnsi="Arial" w:cs="Arial"/>
          <w:sz w:val="28"/>
        </w:rPr>
      </w:pPr>
      <w:r>
        <w:rPr>
          <w:rFonts w:ascii="Arial" w:hAnsi="Arial" w:cs="Arial"/>
          <w:szCs w:val="20"/>
        </w:rPr>
        <w:t>Proactive leader</w:t>
      </w:r>
    </w:p>
    <w:p w14:paraId="4981FF0E" w14:textId="77777777" w:rsidR="0013025B" w:rsidRPr="002D4CC5" w:rsidRDefault="0013025B" w:rsidP="0013025B">
      <w:pPr>
        <w:numPr>
          <w:ilvl w:val="0"/>
          <w:numId w:val="25"/>
        </w:numPr>
        <w:tabs>
          <w:tab w:val="left" w:pos="-936"/>
          <w:tab w:val="left" w:pos="-216"/>
          <w:tab w:val="left" w:pos="504"/>
          <w:tab w:val="left" w:pos="1224"/>
          <w:tab w:val="left" w:pos="1944"/>
          <w:tab w:val="left" w:pos="2664"/>
          <w:tab w:val="left" w:pos="3384"/>
          <w:tab w:val="left" w:pos="4104"/>
          <w:tab w:val="left" w:pos="4824"/>
          <w:tab w:val="left" w:pos="5544"/>
          <w:tab w:val="left" w:pos="6264"/>
          <w:tab w:val="left" w:pos="6984"/>
          <w:tab w:val="left" w:pos="7704"/>
          <w:tab w:val="left" w:pos="8424"/>
          <w:tab w:val="left" w:pos="9144"/>
          <w:tab w:val="left" w:pos="9864"/>
        </w:tabs>
        <w:ind w:right="504"/>
        <w:rPr>
          <w:rFonts w:ascii="Arial" w:hAnsi="Arial" w:cs="Arial"/>
          <w:sz w:val="28"/>
        </w:rPr>
      </w:pPr>
      <w:r>
        <w:rPr>
          <w:rFonts w:ascii="Arial" w:hAnsi="Arial" w:cs="Arial"/>
          <w:szCs w:val="20"/>
        </w:rPr>
        <w:t xml:space="preserve">Ability to partner well </w:t>
      </w:r>
      <w:r w:rsidRPr="00D660E2">
        <w:rPr>
          <w:rFonts w:ascii="Arial" w:hAnsi="Arial" w:cs="Arial"/>
          <w:szCs w:val="20"/>
        </w:rPr>
        <w:t>with others</w:t>
      </w:r>
    </w:p>
    <w:p w14:paraId="1B229601" w14:textId="77777777" w:rsidR="0013025B" w:rsidRPr="00E90122" w:rsidRDefault="0013025B" w:rsidP="0013025B">
      <w:pPr>
        <w:numPr>
          <w:ilvl w:val="0"/>
          <w:numId w:val="25"/>
        </w:numPr>
        <w:tabs>
          <w:tab w:val="left" w:pos="-936"/>
          <w:tab w:val="left" w:pos="-216"/>
          <w:tab w:val="left" w:pos="504"/>
          <w:tab w:val="left" w:pos="1224"/>
          <w:tab w:val="left" w:pos="1944"/>
          <w:tab w:val="left" w:pos="2664"/>
          <w:tab w:val="left" w:pos="3384"/>
          <w:tab w:val="left" w:pos="4104"/>
          <w:tab w:val="left" w:pos="4824"/>
          <w:tab w:val="left" w:pos="5544"/>
          <w:tab w:val="left" w:pos="6264"/>
          <w:tab w:val="left" w:pos="6984"/>
          <w:tab w:val="left" w:pos="7704"/>
          <w:tab w:val="left" w:pos="8424"/>
          <w:tab w:val="left" w:pos="9144"/>
          <w:tab w:val="left" w:pos="9864"/>
        </w:tabs>
        <w:ind w:right="504"/>
        <w:rPr>
          <w:rFonts w:ascii="Arial" w:hAnsi="Arial" w:cs="Arial"/>
          <w:sz w:val="28"/>
        </w:rPr>
      </w:pPr>
      <w:r>
        <w:rPr>
          <w:rFonts w:ascii="Arial" w:hAnsi="Arial" w:cs="Arial"/>
          <w:szCs w:val="20"/>
        </w:rPr>
        <w:t>Able to use your position to build the exposure of NAWBO-SFBA</w:t>
      </w:r>
    </w:p>
    <w:p w14:paraId="18E156A5" w14:textId="77777777" w:rsidR="0013025B" w:rsidRPr="00D660E2" w:rsidRDefault="0013025B" w:rsidP="0013025B">
      <w:pPr>
        <w:numPr>
          <w:ilvl w:val="0"/>
          <w:numId w:val="25"/>
        </w:numPr>
        <w:tabs>
          <w:tab w:val="left" w:pos="-936"/>
          <w:tab w:val="left" w:pos="-216"/>
          <w:tab w:val="left" w:pos="504"/>
          <w:tab w:val="left" w:pos="1224"/>
          <w:tab w:val="left" w:pos="1944"/>
          <w:tab w:val="left" w:pos="2664"/>
          <w:tab w:val="left" w:pos="3384"/>
          <w:tab w:val="left" w:pos="4104"/>
          <w:tab w:val="left" w:pos="4824"/>
          <w:tab w:val="left" w:pos="5544"/>
          <w:tab w:val="left" w:pos="6264"/>
          <w:tab w:val="left" w:pos="6984"/>
          <w:tab w:val="left" w:pos="7704"/>
          <w:tab w:val="left" w:pos="8424"/>
          <w:tab w:val="left" w:pos="9144"/>
          <w:tab w:val="left" w:pos="9864"/>
        </w:tabs>
        <w:ind w:right="504"/>
        <w:rPr>
          <w:rFonts w:ascii="Arial" w:hAnsi="Arial" w:cs="Arial"/>
          <w:sz w:val="28"/>
        </w:rPr>
      </w:pPr>
      <w:r>
        <w:rPr>
          <w:rFonts w:ascii="Arial" w:hAnsi="Arial" w:cs="Arial"/>
          <w:szCs w:val="20"/>
        </w:rPr>
        <w:t>Actively participate in social media by sharing and posting on the NAWBO-SFBA social media platforms</w:t>
      </w:r>
    </w:p>
    <w:p w14:paraId="17C5A6D9" w14:textId="77777777" w:rsidR="0013025B" w:rsidRPr="00D660E2" w:rsidRDefault="0013025B" w:rsidP="0013025B">
      <w:pPr>
        <w:tabs>
          <w:tab w:val="left" w:pos="-936"/>
          <w:tab w:val="left" w:pos="-216"/>
          <w:tab w:val="left" w:pos="504"/>
          <w:tab w:val="left" w:pos="1224"/>
          <w:tab w:val="left" w:pos="1944"/>
          <w:tab w:val="left" w:pos="2664"/>
          <w:tab w:val="left" w:pos="3384"/>
          <w:tab w:val="left" w:pos="4104"/>
          <w:tab w:val="left" w:pos="4824"/>
          <w:tab w:val="left" w:pos="5544"/>
          <w:tab w:val="left" w:pos="6264"/>
          <w:tab w:val="left" w:pos="6984"/>
          <w:tab w:val="left" w:pos="7704"/>
          <w:tab w:val="left" w:pos="8424"/>
          <w:tab w:val="left" w:pos="9144"/>
          <w:tab w:val="left" w:pos="9864"/>
        </w:tabs>
        <w:ind w:left="864" w:right="504"/>
        <w:rPr>
          <w:rFonts w:ascii="Arial" w:hAnsi="Arial" w:cs="Arial"/>
          <w:sz w:val="28"/>
        </w:rPr>
      </w:pPr>
    </w:p>
    <w:p w14:paraId="149EA16F" w14:textId="77777777" w:rsidR="0013025B" w:rsidRPr="007419A2" w:rsidRDefault="0013025B" w:rsidP="0013025B">
      <w:pPr>
        <w:rPr>
          <w:rFonts w:ascii="Arial" w:hAnsi="Arial" w:cs="Arial"/>
        </w:rPr>
      </w:pPr>
    </w:p>
    <w:p w14:paraId="24A3E78F" w14:textId="77777777" w:rsidR="0013025B" w:rsidRDefault="0013025B" w:rsidP="0013025B">
      <w:pPr>
        <w:rPr>
          <w:rFonts w:ascii="Arial" w:hAnsi="Arial" w:cs="Arial"/>
          <w:b/>
        </w:rPr>
      </w:pPr>
    </w:p>
    <w:p w14:paraId="3EF71052" w14:textId="77777777" w:rsidR="0013025B" w:rsidRDefault="0013025B" w:rsidP="0013025B">
      <w:pPr>
        <w:rPr>
          <w:rFonts w:ascii="Arial" w:hAnsi="Arial" w:cs="Arial"/>
          <w:b/>
          <w:bCs/>
          <w:sz w:val="32"/>
          <w:szCs w:val="32"/>
        </w:rPr>
      </w:pPr>
    </w:p>
    <w:p w14:paraId="2739FC8C" w14:textId="46365A7E" w:rsidR="0013025B" w:rsidRDefault="0013025B" w:rsidP="0013025B">
      <w:pPr>
        <w:rPr>
          <w:rFonts w:ascii="Arial" w:hAnsi="Arial" w:cs="Arial"/>
          <w:bCs/>
        </w:rPr>
      </w:pPr>
    </w:p>
    <w:sectPr w:rsidR="0013025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10000">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650000">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00000003"/>
    <w:lvl w:ilvl="0" w:tplc="00C90000">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4"/>
    <w:multiLevelType w:val="hybridMultilevel"/>
    <w:tmpl w:val="00000004"/>
    <w:lvl w:ilvl="0" w:tplc="012D0000">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005"/>
    <w:multiLevelType w:val="hybridMultilevel"/>
    <w:tmpl w:val="00000005"/>
    <w:lvl w:ilvl="0" w:tplc="01910000">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6A0E6A"/>
    <w:multiLevelType w:val="multilevel"/>
    <w:tmpl w:val="422CE6C2"/>
    <w:lvl w:ilvl="0">
      <w:start w:val="1"/>
      <w:numFmt w:val="decimal"/>
      <w:lvlText w:val="%1."/>
      <w:lvlJc w:val="left"/>
      <w:pPr>
        <w:tabs>
          <w:tab w:val="num" w:pos="720"/>
        </w:tabs>
        <w:ind w:left="720" w:hanging="360"/>
      </w:pPr>
      <w:rPr>
        <w:rFonts w:hint="default"/>
        <w:sz w:val="22"/>
        <w:szCs w:val="22"/>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8E7801"/>
    <w:multiLevelType w:val="hybridMultilevel"/>
    <w:tmpl w:val="203014D4"/>
    <w:lvl w:ilvl="0" w:tplc="24D205C0">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1374385"/>
    <w:multiLevelType w:val="hybridMultilevel"/>
    <w:tmpl w:val="F78EAD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14A29AF"/>
    <w:multiLevelType w:val="hybridMultilevel"/>
    <w:tmpl w:val="BFEC7BFE"/>
    <w:lvl w:ilvl="0" w:tplc="548C09F0">
      <w:start w:val="1"/>
      <w:numFmt w:val="decimal"/>
      <w:lvlText w:val="%1."/>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9" w15:restartNumberingAfterBreak="0">
    <w:nsid w:val="01582A4E"/>
    <w:multiLevelType w:val="hybridMultilevel"/>
    <w:tmpl w:val="96EEAF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1B662B7"/>
    <w:multiLevelType w:val="hybridMultilevel"/>
    <w:tmpl w:val="8F8A2270"/>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11" w15:restartNumberingAfterBreak="0">
    <w:nsid w:val="01D910D6"/>
    <w:multiLevelType w:val="hybridMultilevel"/>
    <w:tmpl w:val="1CF41D90"/>
    <w:lvl w:ilvl="0" w:tplc="9948C8D4">
      <w:start w:val="1"/>
      <w:numFmt w:val="decimal"/>
      <w:lvlText w:val="%1."/>
      <w:lvlJc w:val="right"/>
      <w:pPr>
        <w:ind w:left="360" w:hanging="72"/>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81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044A45B1"/>
    <w:multiLevelType w:val="hybridMultilevel"/>
    <w:tmpl w:val="A530AAA4"/>
    <w:lvl w:ilvl="0" w:tplc="2F54F93A">
      <w:start w:val="1"/>
      <w:numFmt w:val="decimal"/>
      <w:lvlText w:val="%1."/>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4D06113"/>
    <w:multiLevelType w:val="hybridMultilevel"/>
    <w:tmpl w:val="9714856E"/>
    <w:lvl w:ilvl="0" w:tplc="00F27D6A">
      <w:start w:val="1"/>
      <w:numFmt w:val="bullet"/>
      <w:lvlText w:val=""/>
      <w:lvlJc w:val="left"/>
      <w:pPr>
        <w:tabs>
          <w:tab w:val="num" w:pos="360"/>
        </w:tabs>
        <w:ind w:left="360" w:hanging="360"/>
      </w:pPr>
      <w:rPr>
        <w:rFonts w:ascii="Symbol" w:hAnsi="Symbol" w:hint="default"/>
      </w:rPr>
    </w:lvl>
    <w:lvl w:ilvl="1" w:tplc="3CB44862">
      <w:start w:val="1"/>
      <w:numFmt w:val="bullet"/>
      <w:lvlText w:val="o"/>
      <w:lvlJc w:val="left"/>
      <w:pPr>
        <w:tabs>
          <w:tab w:val="num" w:pos="1080"/>
        </w:tabs>
        <w:ind w:left="1080" w:hanging="360"/>
      </w:pPr>
      <w:rPr>
        <w:rFonts w:ascii="Courier New" w:hAnsi="Courier New" w:cs="Courier New" w:hint="default"/>
        <w:color w:val="auto"/>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05B800F3"/>
    <w:multiLevelType w:val="hybridMultilevel"/>
    <w:tmpl w:val="568221C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6436B33"/>
    <w:multiLevelType w:val="hybridMultilevel"/>
    <w:tmpl w:val="272895BC"/>
    <w:lvl w:ilvl="0" w:tplc="FA82D32C">
      <w:start w:val="1"/>
      <w:numFmt w:val="bullet"/>
      <w:lvlText w:val=""/>
      <w:lvlJc w:val="left"/>
      <w:pPr>
        <w:tabs>
          <w:tab w:val="num" w:pos="720"/>
        </w:tabs>
        <w:ind w:left="720" w:hanging="360"/>
      </w:pPr>
      <w:rPr>
        <w:rFonts w:ascii="Wingdings" w:eastAsia="Times New Roman" w:hAnsi="Wingdings" w:cs="Arial" w:hint="default"/>
        <w:sz w:val="22"/>
        <w:szCs w:val="2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073F1C6D"/>
    <w:multiLevelType w:val="hybridMultilevel"/>
    <w:tmpl w:val="537AFBC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A4A7B7D"/>
    <w:multiLevelType w:val="hybridMultilevel"/>
    <w:tmpl w:val="9B2A3E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ABD1B2C"/>
    <w:multiLevelType w:val="hybridMultilevel"/>
    <w:tmpl w:val="2E1C55A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0D16494C"/>
    <w:multiLevelType w:val="hybridMultilevel"/>
    <w:tmpl w:val="5410736C"/>
    <w:lvl w:ilvl="0" w:tplc="04090019">
      <w:start w:val="9"/>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0EF171E3"/>
    <w:multiLevelType w:val="hybridMultilevel"/>
    <w:tmpl w:val="B978BF1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0F5B4A3C"/>
    <w:multiLevelType w:val="hybridMultilevel"/>
    <w:tmpl w:val="6A165B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0F7E7AEB"/>
    <w:multiLevelType w:val="hybridMultilevel"/>
    <w:tmpl w:val="1DDA99BC"/>
    <w:lvl w:ilvl="0" w:tplc="FF46D7BE">
      <w:start w:val="1"/>
      <w:numFmt w:val="decimal"/>
      <w:lvlText w:val="%1."/>
      <w:lvlJc w:val="left"/>
      <w:pPr>
        <w:tabs>
          <w:tab w:val="num" w:pos="1740"/>
        </w:tabs>
        <w:ind w:left="1740" w:hanging="102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3" w15:restartNumberingAfterBreak="0">
    <w:nsid w:val="10B1127E"/>
    <w:multiLevelType w:val="hybridMultilevel"/>
    <w:tmpl w:val="64568F5C"/>
    <w:lvl w:ilvl="0" w:tplc="3E16254A">
      <w:start w:val="1"/>
      <w:numFmt w:val="bullet"/>
      <w:lvlText w:val=""/>
      <w:lvlJc w:val="left"/>
      <w:pPr>
        <w:tabs>
          <w:tab w:val="num" w:pos="720"/>
        </w:tabs>
        <w:ind w:left="720" w:hanging="360"/>
      </w:pPr>
      <w:rPr>
        <w:rFonts w:ascii="Wingdings" w:eastAsia="Times New Roman" w:hAnsi="Wingdings" w:cs="Arial" w:hint="default"/>
      </w:rPr>
    </w:lvl>
    <w:lvl w:ilvl="1" w:tplc="1E723F6A">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10E42F56"/>
    <w:multiLevelType w:val="multilevel"/>
    <w:tmpl w:val="34E6CE9A"/>
    <w:lvl w:ilvl="0">
      <w:start w:val="1"/>
      <w:numFmt w:val="decimal"/>
      <w:lvlText w:val="%1."/>
      <w:lvlJc w:val="left"/>
      <w:pPr>
        <w:tabs>
          <w:tab w:val="num" w:pos="720"/>
        </w:tabs>
        <w:ind w:left="720" w:hanging="360"/>
      </w:pPr>
      <w:rPr>
        <w:rFonts w:hint="default"/>
        <w:sz w:val="22"/>
        <w:szCs w:val="22"/>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1F16CDF"/>
    <w:multiLevelType w:val="hybridMultilevel"/>
    <w:tmpl w:val="A0600288"/>
    <w:lvl w:ilvl="0" w:tplc="35B49938">
      <w:start w:val="4"/>
      <w:numFmt w:val="bullet"/>
      <w:lvlText w:val="-"/>
      <w:lvlJc w:val="left"/>
      <w:pPr>
        <w:ind w:left="1440" w:hanging="360"/>
      </w:pPr>
      <w:rPr>
        <w:rFonts w:ascii="Calibri" w:eastAsia="Times New Roman"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120B7263"/>
    <w:multiLevelType w:val="hybridMultilevel"/>
    <w:tmpl w:val="236E8568"/>
    <w:lvl w:ilvl="0" w:tplc="70C48D66">
      <w:start w:val="1"/>
      <w:numFmt w:val="decimal"/>
      <w:lvlText w:val="%1."/>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27A0DEB"/>
    <w:multiLevelType w:val="multilevel"/>
    <w:tmpl w:val="BEB483FE"/>
    <w:lvl w:ilvl="0">
      <w:start w:val="1"/>
      <w:numFmt w:val="decimal"/>
      <w:lvlText w:val="%1."/>
      <w:lvlJc w:val="left"/>
      <w:pPr>
        <w:tabs>
          <w:tab w:val="num" w:pos="720"/>
        </w:tabs>
        <w:ind w:left="720" w:hanging="360"/>
      </w:pPr>
      <w:rPr>
        <w:rFonts w:ascii="Arial" w:eastAsia="Calibri" w:hAnsi="Arial" w:cs="Arial"/>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2B3217E"/>
    <w:multiLevelType w:val="hybridMultilevel"/>
    <w:tmpl w:val="22F091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3E8580F"/>
    <w:multiLevelType w:val="hybridMultilevel"/>
    <w:tmpl w:val="EACA01E8"/>
    <w:lvl w:ilvl="0" w:tplc="0409000F">
      <w:start w:val="1"/>
      <w:numFmt w:val="decimal"/>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30" w15:restartNumberingAfterBreak="0">
    <w:nsid w:val="17677876"/>
    <w:multiLevelType w:val="hybridMultilevel"/>
    <w:tmpl w:val="44E8F4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19318B98"/>
    <w:multiLevelType w:val="hybridMultilevel"/>
    <w:tmpl w:val="34FCAB4F"/>
    <w:lvl w:ilvl="0" w:tplc="FFFFFFFF">
      <w:start w:val="1"/>
      <w:numFmt w:val="bullet"/>
      <w:lvlText w:val="•"/>
      <w:lvlJc w:val="left"/>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2" w15:restartNumberingAfterBreak="0">
    <w:nsid w:val="19980CE2"/>
    <w:multiLevelType w:val="hybridMultilevel"/>
    <w:tmpl w:val="EE4ED2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A833F95"/>
    <w:multiLevelType w:val="hybridMultilevel"/>
    <w:tmpl w:val="5D0C0A98"/>
    <w:lvl w:ilvl="0" w:tplc="9FBA3B56">
      <w:start w:val="1"/>
      <w:numFmt w:val="decimal"/>
      <w:lvlText w:val="%1."/>
      <w:lvlJc w:val="left"/>
      <w:pPr>
        <w:ind w:left="720" w:hanging="360"/>
      </w:pPr>
      <w:rPr>
        <w:b w:val="0"/>
      </w:rPr>
    </w:lvl>
    <w:lvl w:ilvl="1" w:tplc="CB0ADD26">
      <w:start w:val="1"/>
      <w:numFmt w:val="lowerLetter"/>
      <w:lvlText w:val="%2."/>
      <w:lvlJc w:val="left"/>
      <w:pPr>
        <w:ind w:left="1440" w:hanging="360"/>
      </w:pPr>
      <w:rPr>
        <w:b w:val="0"/>
      </w:rPr>
    </w:lvl>
    <w:lvl w:ilvl="2" w:tplc="1068CD76">
      <w:start w:val="1"/>
      <w:numFmt w:val="lowerRoman"/>
      <w:lvlText w:val="%3."/>
      <w:lvlJc w:val="right"/>
      <w:pPr>
        <w:ind w:left="2160" w:hanging="180"/>
      </w:pPr>
      <w:rPr>
        <w:b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1B63500E"/>
    <w:multiLevelType w:val="hybridMultilevel"/>
    <w:tmpl w:val="885EDDD6"/>
    <w:lvl w:ilvl="0" w:tplc="F862623E">
      <w:start w:val="1"/>
      <w:numFmt w:val="decimal"/>
      <w:lvlText w:val="%1."/>
      <w:lvlJc w:val="left"/>
      <w:pPr>
        <w:ind w:left="720" w:hanging="360"/>
      </w:pPr>
      <w:rPr>
        <w:rFonts w:ascii="Arial" w:eastAsia="Times New Roman" w:hAnsi="Arial" w:cs="Arial" w:hint="default"/>
      </w:rPr>
    </w:lvl>
    <w:lvl w:ilvl="1" w:tplc="04090019">
      <w:start w:val="1"/>
      <w:numFmt w:val="lowerLetter"/>
      <w:lvlText w:val="%2."/>
      <w:lvlJc w:val="left"/>
      <w:pPr>
        <w:ind w:left="360" w:hanging="360"/>
      </w:pPr>
    </w:lvl>
    <w:lvl w:ilvl="2" w:tplc="6024C9CC">
      <w:start w:val="1"/>
      <w:numFmt w:val="decimal"/>
      <w:lvlText w:val="%3"/>
      <w:lvlJc w:val="left"/>
      <w:pPr>
        <w:ind w:left="2340" w:hanging="360"/>
      </w:pPr>
      <w:rPr>
        <w:rFonts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1CCD1B18"/>
    <w:multiLevelType w:val="hybridMultilevel"/>
    <w:tmpl w:val="ED440658"/>
    <w:lvl w:ilvl="0" w:tplc="BCC2D470">
      <w:start w:val="1"/>
      <w:numFmt w:val="decimal"/>
      <w:lvlText w:val="%1."/>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1D433EE6"/>
    <w:multiLevelType w:val="multilevel"/>
    <w:tmpl w:val="422CE6C2"/>
    <w:lvl w:ilvl="0">
      <w:start w:val="1"/>
      <w:numFmt w:val="decimal"/>
      <w:lvlText w:val="%1."/>
      <w:lvlJc w:val="left"/>
      <w:pPr>
        <w:tabs>
          <w:tab w:val="num" w:pos="720"/>
        </w:tabs>
        <w:ind w:left="720" w:hanging="360"/>
      </w:pPr>
      <w:rPr>
        <w:rFonts w:hint="default"/>
        <w:sz w:val="22"/>
        <w:szCs w:val="22"/>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1E491D11"/>
    <w:multiLevelType w:val="hybridMultilevel"/>
    <w:tmpl w:val="3AC4DDDE"/>
    <w:lvl w:ilvl="0" w:tplc="2F9A938A">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1FC174C6"/>
    <w:multiLevelType w:val="hybridMultilevel"/>
    <w:tmpl w:val="F5F421FE"/>
    <w:lvl w:ilvl="0" w:tplc="00F27D6A">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9" w15:restartNumberingAfterBreak="0">
    <w:nsid w:val="20325D87"/>
    <w:multiLevelType w:val="hybridMultilevel"/>
    <w:tmpl w:val="8F5654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20AF0071"/>
    <w:multiLevelType w:val="hybridMultilevel"/>
    <w:tmpl w:val="41F4B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218E7338"/>
    <w:multiLevelType w:val="hybridMultilevel"/>
    <w:tmpl w:val="09B23B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2199301C"/>
    <w:multiLevelType w:val="hybridMultilevel"/>
    <w:tmpl w:val="A0E4F5E8"/>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21BA02DC"/>
    <w:multiLevelType w:val="hybridMultilevel"/>
    <w:tmpl w:val="AE626F48"/>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44" w15:restartNumberingAfterBreak="0">
    <w:nsid w:val="25B433D5"/>
    <w:multiLevelType w:val="hybridMultilevel"/>
    <w:tmpl w:val="59B6F9C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26803D2F"/>
    <w:multiLevelType w:val="hybridMultilevel"/>
    <w:tmpl w:val="C4E2CED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29D1741F"/>
    <w:multiLevelType w:val="hybridMultilevel"/>
    <w:tmpl w:val="2996E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29DF7FA2"/>
    <w:multiLevelType w:val="hybridMultilevel"/>
    <w:tmpl w:val="60E488D8"/>
    <w:lvl w:ilvl="0" w:tplc="27EE3826">
      <w:start w:val="1"/>
      <w:numFmt w:val="decimal"/>
      <w:lvlText w:val="%1."/>
      <w:lvlJc w:val="right"/>
      <w:pPr>
        <w:ind w:left="360" w:hanging="72"/>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2B0D5480"/>
    <w:multiLevelType w:val="hybridMultilevel"/>
    <w:tmpl w:val="D736D33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9" w15:restartNumberingAfterBreak="0">
    <w:nsid w:val="2B133CEC"/>
    <w:multiLevelType w:val="hybridMultilevel"/>
    <w:tmpl w:val="9AC6052A"/>
    <w:lvl w:ilvl="0" w:tplc="5C70AC1C">
      <w:start w:val="1"/>
      <w:numFmt w:val="decimal"/>
      <w:lvlText w:val="%1."/>
      <w:lvlJc w:val="left"/>
      <w:pPr>
        <w:tabs>
          <w:tab w:val="num" w:pos="1080"/>
        </w:tabs>
        <w:ind w:left="1080" w:hanging="720"/>
      </w:pPr>
      <w:rPr>
        <w:rFonts w:ascii="Times New Roman" w:eastAsia="Times New Roman" w:hAnsi="Times New Roman" w:cs="Times New Roman"/>
      </w:rPr>
    </w:lvl>
    <w:lvl w:ilvl="1" w:tplc="00190409">
      <w:start w:val="1"/>
      <w:numFmt w:val="lowerLetter"/>
      <w:lvlText w:val="%2."/>
      <w:lvlJc w:val="left"/>
      <w:pPr>
        <w:tabs>
          <w:tab w:val="num" w:pos="1440"/>
        </w:tabs>
        <w:ind w:left="1440" w:hanging="360"/>
      </w:pPr>
    </w:lvl>
    <w:lvl w:ilvl="2" w:tplc="001B0409">
      <w:start w:val="1"/>
      <w:numFmt w:val="lowerRoman"/>
      <w:lvlText w:val="%3."/>
      <w:lvlJc w:val="right"/>
      <w:pPr>
        <w:tabs>
          <w:tab w:val="num" w:pos="2160"/>
        </w:tabs>
        <w:ind w:left="2160" w:hanging="180"/>
      </w:pPr>
    </w:lvl>
    <w:lvl w:ilvl="3" w:tplc="000F0409">
      <w:start w:val="1"/>
      <w:numFmt w:val="decimal"/>
      <w:lvlText w:val="%4."/>
      <w:lvlJc w:val="left"/>
      <w:pPr>
        <w:tabs>
          <w:tab w:val="num" w:pos="2880"/>
        </w:tabs>
        <w:ind w:left="2880" w:hanging="360"/>
      </w:pPr>
    </w:lvl>
    <w:lvl w:ilvl="4" w:tplc="00190409">
      <w:start w:val="1"/>
      <w:numFmt w:val="lowerLetter"/>
      <w:lvlText w:val="%5."/>
      <w:lvlJc w:val="left"/>
      <w:pPr>
        <w:tabs>
          <w:tab w:val="num" w:pos="3600"/>
        </w:tabs>
        <w:ind w:left="3600" w:hanging="360"/>
      </w:pPr>
    </w:lvl>
    <w:lvl w:ilvl="5" w:tplc="001B0409">
      <w:start w:val="1"/>
      <w:numFmt w:val="lowerRoman"/>
      <w:lvlText w:val="%6."/>
      <w:lvlJc w:val="right"/>
      <w:pPr>
        <w:tabs>
          <w:tab w:val="num" w:pos="4320"/>
        </w:tabs>
        <w:ind w:left="4320" w:hanging="180"/>
      </w:pPr>
    </w:lvl>
    <w:lvl w:ilvl="6" w:tplc="000F0409">
      <w:start w:val="1"/>
      <w:numFmt w:val="decimal"/>
      <w:lvlText w:val="%7."/>
      <w:lvlJc w:val="left"/>
      <w:pPr>
        <w:tabs>
          <w:tab w:val="num" w:pos="5040"/>
        </w:tabs>
        <w:ind w:left="5040" w:hanging="360"/>
      </w:pPr>
    </w:lvl>
    <w:lvl w:ilvl="7" w:tplc="00190409">
      <w:start w:val="1"/>
      <w:numFmt w:val="lowerLetter"/>
      <w:lvlText w:val="%8."/>
      <w:lvlJc w:val="left"/>
      <w:pPr>
        <w:tabs>
          <w:tab w:val="num" w:pos="5760"/>
        </w:tabs>
        <w:ind w:left="5760" w:hanging="360"/>
      </w:pPr>
    </w:lvl>
    <w:lvl w:ilvl="8" w:tplc="001B0409">
      <w:start w:val="1"/>
      <w:numFmt w:val="lowerRoman"/>
      <w:lvlText w:val="%9."/>
      <w:lvlJc w:val="right"/>
      <w:pPr>
        <w:tabs>
          <w:tab w:val="num" w:pos="6480"/>
        </w:tabs>
        <w:ind w:left="6480" w:hanging="180"/>
      </w:pPr>
    </w:lvl>
  </w:abstractNum>
  <w:abstractNum w:abstractNumId="50" w15:restartNumberingAfterBreak="0">
    <w:nsid w:val="2C2248DD"/>
    <w:multiLevelType w:val="hybridMultilevel"/>
    <w:tmpl w:val="E0A49D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2C2F3AB1"/>
    <w:multiLevelType w:val="hybridMultilevel"/>
    <w:tmpl w:val="D4C87DB4"/>
    <w:lvl w:ilvl="0" w:tplc="D8DAAD7C">
      <w:start w:val="1"/>
      <w:numFmt w:val="bullet"/>
      <w:lvlText w:val=""/>
      <w:lvlJc w:val="left"/>
      <w:pPr>
        <w:ind w:left="1428" w:hanging="360"/>
      </w:pPr>
      <w:rPr>
        <w:rFonts w:ascii="Symbol" w:eastAsiaTheme="minorEastAsia" w:hAnsi="Symbol" w:cstheme="minorBidi"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52" w15:restartNumberingAfterBreak="0">
    <w:nsid w:val="2C7E15D5"/>
    <w:multiLevelType w:val="hybridMultilevel"/>
    <w:tmpl w:val="7AB87B9A"/>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53" w15:restartNumberingAfterBreak="0">
    <w:nsid w:val="2C877FC8"/>
    <w:multiLevelType w:val="hybridMultilevel"/>
    <w:tmpl w:val="9FF28AB2"/>
    <w:lvl w:ilvl="0" w:tplc="2F54F93A">
      <w:start w:val="1"/>
      <w:numFmt w:val="decimal"/>
      <w:lvlText w:val="%1."/>
      <w:lvlJc w:val="left"/>
      <w:pPr>
        <w:ind w:left="720" w:hanging="360"/>
      </w:pPr>
      <w:rPr>
        <w:rFonts w:ascii="Calibri" w:eastAsia="Times New Roman" w:hAnsi="Calibri" w:cs="Calibri"/>
      </w:rPr>
    </w:lvl>
    <w:lvl w:ilvl="1" w:tplc="04090019">
      <w:start w:val="1"/>
      <w:numFmt w:val="lowerLetter"/>
      <w:lvlText w:val="%2."/>
      <w:lvlJc w:val="left"/>
      <w:pPr>
        <w:ind w:left="360" w:hanging="360"/>
      </w:pPr>
    </w:lvl>
    <w:lvl w:ilvl="2" w:tplc="6024C9CC">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2D9C77ED"/>
    <w:multiLevelType w:val="hybridMultilevel"/>
    <w:tmpl w:val="EA4C1E8E"/>
    <w:lvl w:ilvl="0" w:tplc="A26CB10C">
      <w:start w:val="1"/>
      <w:numFmt w:val="decimal"/>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2E3736B3"/>
    <w:multiLevelType w:val="hybridMultilevel"/>
    <w:tmpl w:val="640444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6" w15:restartNumberingAfterBreak="0">
    <w:nsid w:val="2FC25E80"/>
    <w:multiLevelType w:val="hybridMultilevel"/>
    <w:tmpl w:val="C6E28232"/>
    <w:lvl w:ilvl="0" w:tplc="58F41D38">
      <w:start w:val="1"/>
      <w:numFmt w:val="bullet"/>
      <w:lvlText w:val=""/>
      <w:lvlJc w:val="left"/>
      <w:pPr>
        <w:ind w:left="1224" w:hanging="360"/>
      </w:pPr>
      <w:rPr>
        <w:rFonts w:ascii="Symbol" w:hAnsi="Symbol" w:hint="default"/>
        <w:sz w:val="28"/>
        <w:szCs w:val="28"/>
      </w:rPr>
    </w:lvl>
    <w:lvl w:ilvl="1" w:tplc="04090003" w:tentative="1">
      <w:start w:val="1"/>
      <w:numFmt w:val="bullet"/>
      <w:lvlText w:val="o"/>
      <w:lvlJc w:val="left"/>
      <w:pPr>
        <w:ind w:left="1944" w:hanging="360"/>
      </w:pPr>
      <w:rPr>
        <w:rFonts w:ascii="Courier New" w:hAnsi="Courier New" w:cs="Wingdings" w:hint="default"/>
      </w:rPr>
    </w:lvl>
    <w:lvl w:ilvl="2" w:tplc="04090005" w:tentative="1">
      <w:start w:val="1"/>
      <w:numFmt w:val="bullet"/>
      <w:lvlText w:val=""/>
      <w:lvlJc w:val="left"/>
      <w:pPr>
        <w:ind w:left="2664" w:hanging="360"/>
      </w:pPr>
      <w:rPr>
        <w:rFonts w:ascii="Wingdings" w:hAnsi="Wingdings" w:hint="default"/>
      </w:rPr>
    </w:lvl>
    <w:lvl w:ilvl="3" w:tplc="04090001" w:tentative="1">
      <w:start w:val="1"/>
      <w:numFmt w:val="bullet"/>
      <w:lvlText w:val=""/>
      <w:lvlJc w:val="left"/>
      <w:pPr>
        <w:ind w:left="3384" w:hanging="360"/>
      </w:pPr>
      <w:rPr>
        <w:rFonts w:ascii="Symbol" w:hAnsi="Symbol" w:hint="default"/>
      </w:rPr>
    </w:lvl>
    <w:lvl w:ilvl="4" w:tplc="04090003" w:tentative="1">
      <w:start w:val="1"/>
      <w:numFmt w:val="bullet"/>
      <w:lvlText w:val="o"/>
      <w:lvlJc w:val="left"/>
      <w:pPr>
        <w:ind w:left="4104" w:hanging="360"/>
      </w:pPr>
      <w:rPr>
        <w:rFonts w:ascii="Courier New" w:hAnsi="Courier New" w:cs="Wingdings" w:hint="default"/>
      </w:rPr>
    </w:lvl>
    <w:lvl w:ilvl="5" w:tplc="04090005" w:tentative="1">
      <w:start w:val="1"/>
      <w:numFmt w:val="bullet"/>
      <w:lvlText w:val=""/>
      <w:lvlJc w:val="left"/>
      <w:pPr>
        <w:ind w:left="4824" w:hanging="360"/>
      </w:pPr>
      <w:rPr>
        <w:rFonts w:ascii="Wingdings" w:hAnsi="Wingdings" w:hint="default"/>
      </w:rPr>
    </w:lvl>
    <w:lvl w:ilvl="6" w:tplc="04090001" w:tentative="1">
      <w:start w:val="1"/>
      <w:numFmt w:val="bullet"/>
      <w:lvlText w:val=""/>
      <w:lvlJc w:val="left"/>
      <w:pPr>
        <w:ind w:left="5544" w:hanging="360"/>
      </w:pPr>
      <w:rPr>
        <w:rFonts w:ascii="Symbol" w:hAnsi="Symbol" w:hint="default"/>
      </w:rPr>
    </w:lvl>
    <w:lvl w:ilvl="7" w:tplc="04090003" w:tentative="1">
      <w:start w:val="1"/>
      <w:numFmt w:val="bullet"/>
      <w:lvlText w:val="o"/>
      <w:lvlJc w:val="left"/>
      <w:pPr>
        <w:ind w:left="6264" w:hanging="360"/>
      </w:pPr>
      <w:rPr>
        <w:rFonts w:ascii="Courier New" w:hAnsi="Courier New" w:cs="Wingdings" w:hint="default"/>
      </w:rPr>
    </w:lvl>
    <w:lvl w:ilvl="8" w:tplc="04090005" w:tentative="1">
      <w:start w:val="1"/>
      <w:numFmt w:val="bullet"/>
      <w:lvlText w:val=""/>
      <w:lvlJc w:val="left"/>
      <w:pPr>
        <w:ind w:left="6984" w:hanging="360"/>
      </w:pPr>
      <w:rPr>
        <w:rFonts w:ascii="Wingdings" w:hAnsi="Wingdings" w:hint="default"/>
      </w:rPr>
    </w:lvl>
  </w:abstractNum>
  <w:abstractNum w:abstractNumId="57" w15:restartNumberingAfterBreak="0">
    <w:nsid w:val="3136260F"/>
    <w:multiLevelType w:val="hybridMultilevel"/>
    <w:tmpl w:val="6E88ECBE"/>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8" w15:restartNumberingAfterBreak="0">
    <w:nsid w:val="317759E1"/>
    <w:multiLevelType w:val="hybridMultilevel"/>
    <w:tmpl w:val="56BA9DC4"/>
    <w:lvl w:ilvl="0" w:tplc="FCB41D48">
      <w:start w:val="1"/>
      <w:numFmt w:val="decimal"/>
      <w:lvlText w:val="%1."/>
      <w:lvlJc w:val="left"/>
      <w:pPr>
        <w:ind w:left="720" w:hanging="360"/>
      </w:pPr>
      <w:rPr>
        <w:rFonts w:ascii="Arial" w:eastAsia="Times New Roman" w:hAnsi="Arial" w:cs="Arial" w:hint="default"/>
      </w:rPr>
    </w:lvl>
    <w:lvl w:ilvl="1" w:tplc="04090019">
      <w:start w:val="1"/>
      <w:numFmt w:val="lowerLetter"/>
      <w:lvlText w:val="%2."/>
      <w:lvlJc w:val="left"/>
      <w:pPr>
        <w:ind w:left="360" w:hanging="360"/>
      </w:pPr>
    </w:lvl>
    <w:lvl w:ilvl="2" w:tplc="6024C9CC">
      <w:start w:val="1"/>
      <w:numFmt w:val="decimal"/>
      <w:lvlText w:val="%3"/>
      <w:lvlJc w:val="left"/>
      <w:pPr>
        <w:ind w:left="2340" w:hanging="360"/>
      </w:pPr>
      <w:rPr>
        <w:rFonts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32552593"/>
    <w:multiLevelType w:val="hybridMultilevel"/>
    <w:tmpl w:val="1CF41D90"/>
    <w:lvl w:ilvl="0" w:tplc="9948C8D4">
      <w:start w:val="1"/>
      <w:numFmt w:val="decimal"/>
      <w:lvlText w:val="%1."/>
      <w:lvlJc w:val="right"/>
      <w:pPr>
        <w:ind w:left="360" w:hanging="72"/>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0" w15:restartNumberingAfterBreak="0">
    <w:nsid w:val="32F64A61"/>
    <w:multiLevelType w:val="hybridMultilevel"/>
    <w:tmpl w:val="599ADE2E"/>
    <w:lvl w:ilvl="0" w:tplc="0409000F">
      <w:start w:val="1"/>
      <w:numFmt w:val="decimal"/>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1" w15:restartNumberingAfterBreak="0">
    <w:nsid w:val="341B298F"/>
    <w:multiLevelType w:val="hybridMultilevel"/>
    <w:tmpl w:val="1234A79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34D47456"/>
    <w:multiLevelType w:val="hybridMultilevel"/>
    <w:tmpl w:val="24CE76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3" w15:restartNumberingAfterBreak="0">
    <w:nsid w:val="36BC0741"/>
    <w:multiLevelType w:val="hybridMultilevel"/>
    <w:tmpl w:val="F400379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38292DBE"/>
    <w:multiLevelType w:val="hybridMultilevel"/>
    <w:tmpl w:val="2B746F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38DC16F3"/>
    <w:multiLevelType w:val="multilevel"/>
    <w:tmpl w:val="47980D1E"/>
    <w:lvl w:ilvl="0">
      <w:start w:val="1"/>
      <w:numFmt w:val="decimal"/>
      <w:lvlText w:val="%1."/>
      <w:lvlJc w:val="left"/>
      <w:pPr>
        <w:tabs>
          <w:tab w:val="num" w:pos="720"/>
        </w:tabs>
        <w:ind w:left="720" w:hanging="360"/>
      </w:pPr>
      <w:rPr>
        <w:rFonts w:hint="default"/>
        <w:sz w:val="22"/>
        <w:szCs w:val="22"/>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3CB10430"/>
    <w:multiLevelType w:val="hybridMultilevel"/>
    <w:tmpl w:val="B7BE73F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3CD909A9"/>
    <w:multiLevelType w:val="hybridMultilevel"/>
    <w:tmpl w:val="9C94844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8" w15:restartNumberingAfterBreak="0">
    <w:nsid w:val="3E3A0B14"/>
    <w:multiLevelType w:val="hybridMultilevel"/>
    <w:tmpl w:val="C51AE8AE"/>
    <w:lvl w:ilvl="0" w:tplc="00F27D6A">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9" w15:restartNumberingAfterBreak="0">
    <w:nsid w:val="3F294E49"/>
    <w:multiLevelType w:val="hybridMultilevel"/>
    <w:tmpl w:val="36C4441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3FA31D7D"/>
    <w:multiLevelType w:val="hybridMultilevel"/>
    <w:tmpl w:val="FA10DA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3FB70FEB"/>
    <w:multiLevelType w:val="hybridMultilevel"/>
    <w:tmpl w:val="A59E48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40152CE8"/>
    <w:multiLevelType w:val="hybridMultilevel"/>
    <w:tmpl w:val="35DA3A20"/>
    <w:lvl w:ilvl="0" w:tplc="58E02106">
      <w:start w:val="1"/>
      <w:numFmt w:val="decimal"/>
      <w:lvlText w:val="%1."/>
      <w:lvlJc w:val="left"/>
      <w:pPr>
        <w:ind w:left="720" w:hanging="360"/>
      </w:pPr>
      <w:rPr>
        <w:rFonts w:ascii="Arial" w:eastAsia="Times New Roman" w:hAnsi="Arial" w:cs="Arial" w:hint="default"/>
      </w:rPr>
    </w:lvl>
    <w:lvl w:ilvl="1" w:tplc="04090019">
      <w:start w:val="1"/>
      <w:numFmt w:val="lowerLetter"/>
      <w:lvlText w:val="%2."/>
      <w:lvlJc w:val="left"/>
      <w:pPr>
        <w:ind w:left="360" w:hanging="360"/>
      </w:pPr>
    </w:lvl>
    <w:lvl w:ilvl="2" w:tplc="6024C9CC">
      <w:start w:val="1"/>
      <w:numFmt w:val="decimal"/>
      <w:lvlText w:val="%3"/>
      <w:lvlJc w:val="left"/>
      <w:pPr>
        <w:ind w:left="2340" w:hanging="360"/>
      </w:pPr>
      <w:rPr>
        <w:rFonts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40F651C9"/>
    <w:multiLevelType w:val="hybridMultilevel"/>
    <w:tmpl w:val="8C8441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4186027C"/>
    <w:multiLevelType w:val="hybridMultilevel"/>
    <w:tmpl w:val="E6FC0F54"/>
    <w:lvl w:ilvl="0" w:tplc="4C6C3F04">
      <w:start w:val="1"/>
      <w:numFmt w:val="bullet"/>
      <w:lvlText w:val=""/>
      <w:lvlJc w:val="left"/>
      <w:pPr>
        <w:tabs>
          <w:tab w:val="num" w:pos="720"/>
        </w:tabs>
        <w:ind w:left="720" w:hanging="360"/>
      </w:pPr>
      <w:rPr>
        <w:rFonts w:ascii="Wingdings" w:hAnsi="Wingdings" w:hint="default"/>
      </w:rPr>
    </w:lvl>
    <w:lvl w:ilvl="1" w:tplc="CB06247E" w:tentative="1">
      <w:start w:val="1"/>
      <w:numFmt w:val="bullet"/>
      <w:lvlText w:val=""/>
      <w:lvlJc w:val="left"/>
      <w:pPr>
        <w:tabs>
          <w:tab w:val="num" w:pos="1440"/>
        </w:tabs>
        <w:ind w:left="1440" w:hanging="360"/>
      </w:pPr>
      <w:rPr>
        <w:rFonts w:ascii="Wingdings" w:hAnsi="Wingdings" w:hint="default"/>
      </w:rPr>
    </w:lvl>
    <w:lvl w:ilvl="2" w:tplc="70CE1C04" w:tentative="1">
      <w:start w:val="1"/>
      <w:numFmt w:val="bullet"/>
      <w:lvlText w:val=""/>
      <w:lvlJc w:val="left"/>
      <w:pPr>
        <w:tabs>
          <w:tab w:val="num" w:pos="2160"/>
        </w:tabs>
        <w:ind w:left="2160" w:hanging="360"/>
      </w:pPr>
      <w:rPr>
        <w:rFonts w:ascii="Wingdings" w:hAnsi="Wingdings" w:hint="default"/>
      </w:rPr>
    </w:lvl>
    <w:lvl w:ilvl="3" w:tplc="310CFCC4" w:tentative="1">
      <w:start w:val="1"/>
      <w:numFmt w:val="bullet"/>
      <w:lvlText w:val=""/>
      <w:lvlJc w:val="left"/>
      <w:pPr>
        <w:tabs>
          <w:tab w:val="num" w:pos="2880"/>
        </w:tabs>
        <w:ind w:left="2880" w:hanging="360"/>
      </w:pPr>
      <w:rPr>
        <w:rFonts w:ascii="Wingdings" w:hAnsi="Wingdings" w:hint="default"/>
      </w:rPr>
    </w:lvl>
    <w:lvl w:ilvl="4" w:tplc="B72EE7DA" w:tentative="1">
      <w:start w:val="1"/>
      <w:numFmt w:val="bullet"/>
      <w:lvlText w:val=""/>
      <w:lvlJc w:val="left"/>
      <w:pPr>
        <w:tabs>
          <w:tab w:val="num" w:pos="3600"/>
        </w:tabs>
        <w:ind w:left="3600" w:hanging="360"/>
      </w:pPr>
      <w:rPr>
        <w:rFonts w:ascii="Wingdings" w:hAnsi="Wingdings" w:hint="default"/>
      </w:rPr>
    </w:lvl>
    <w:lvl w:ilvl="5" w:tplc="2DFEB1A8" w:tentative="1">
      <w:start w:val="1"/>
      <w:numFmt w:val="bullet"/>
      <w:lvlText w:val=""/>
      <w:lvlJc w:val="left"/>
      <w:pPr>
        <w:tabs>
          <w:tab w:val="num" w:pos="4320"/>
        </w:tabs>
        <w:ind w:left="4320" w:hanging="360"/>
      </w:pPr>
      <w:rPr>
        <w:rFonts w:ascii="Wingdings" w:hAnsi="Wingdings" w:hint="default"/>
      </w:rPr>
    </w:lvl>
    <w:lvl w:ilvl="6" w:tplc="EA0ED5F6" w:tentative="1">
      <w:start w:val="1"/>
      <w:numFmt w:val="bullet"/>
      <w:lvlText w:val=""/>
      <w:lvlJc w:val="left"/>
      <w:pPr>
        <w:tabs>
          <w:tab w:val="num" w:pos="5040"/>
        </w:tabs>
        <w:ind w:left="5040" w:hanging="360"/>
      </w:pPr>
      <w:rPr>
        <w:rFonts w:ascii="Wingdings" w:hAnsi="Wingdings" w:hint="default"/>
      </w:rPr>
    </w:lvl>
    <w:lvl w:ilvl="7" w:tplc="BF026418" w:tentative="1">
      <w:start w:val="1"/>
      <w:numFmt w:val="bullet"/>
      <w:lvlText w:val=""/>
      <w:lvlJc w:val="left"/>
      <w:pPr>
        <w:tabs>
          <w:tab w:val="num" w:pos="5760"/>
        </w:tabs>
        <w:ind w:left="5760" w:hanging="360"/>
      </w:pPr>
      <w:rPr>
        <w:rFonts w:ascii="Wingdings" w:hAnsi="Wingdings" w:hint="default"/>
      </w:rPr>
    </w:lvl>
    <w:lvl w:ilvl="8" w:tplc="4D1E044E"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41F641E4"/>
    <w:multiLevelType w:val="hybridMultilevel"/>
    <w:tmpl w:val="230E3A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4210296C"/>
    <w:multiLevelType w:val="hybridMultilevel"/>
    <w:tmpl w:val="1CEA9902"/>
    <w:lvl w:ilvl="0" w:tplc="04090001">
      <w:start w:val="1"/>
      <w:numFmt w:val="bullet"/>
      <w:lvlText w:val=""/>
      <w:lvlJc w:val="left"/>
      <w:pPr>
        <w:ind w:left="2430" w:hanging="360"/>
      </w:pPr>
      <w:rPr>
        <w:rFonts w:ascii="Symbol" w:hAnsi="Symbol" w:hint="default"/>
      </w:rPr>
    </w:lvl>
    <w:lvl w:ilvl="1" w:tplc="04090003">
      <w:start w:val="1"/>
      <w:numFmt w:val="bullet"/>
      <w:lvlText w:val="o"/>
      <w:lvlJc w:val="left"/>
      <w:pPr>
        <w:ind w:left="3150" w:hanging="360"/>
      </w:pPr>
      <w:rPr>
        <w:rFonts w:ascii="Courier New" w:hAnsi="Courier New" w:cs="Times New Roman" w:hint="default"/>
      </w:rPr>
    </w:lvl>
    <w:lvl w:ilvl="2" w:tplc="04090005">
      <w:start w:val="1"/>
      <w:numFmt w:val="bullet"/>
      <w:lvlText w:val=""/>
      <w:lvlJc w:val="left"/>
      <w:pPr>
        <w:ind w:left="3870" w:hanging="360"/>
      </w:pPr>
      <w:rPr>
        <w:rFonts w:ascii="Wingdings" w:hAnsi="Wingdings" w:hint="default"/>
      </w:rPr>
    </w:lvl>
    <w:lvl w:ilvl="3" w:tplc="04090001">
      <w:start w:val="1"/>
      <w:numFmt w:val="bullet"/>
      <w:lvlText w:val=""/>
      <w:lvlJc w:val="left"/>
      <w:pPr>
        <w:ind w:left="4590" w:hanging="360"/>
      </w:pPr>
      <w:rPr>
        <w:rFonts w:ascii="Symbol" w:hAnsi="Symbol" w:hint="default"/>
      </w:rPr>
    </w:lvl>
    <w:lvl w:ilvl="4" w:tplc="04090003">
      <w:start w:val="1"/>
      <w:numFmt w:val="bullet"/>
      <w:lvlText w:val="o"/>
      <w:lvlJc w:val="left"/>
      <w:pPr>
        <w:ind w:left="5310" w:hanging="360"/>
      </w:pPr>
      <w:rPr>
        <w:rFonts w:ascii="Courier New" w:hAnsi="Courier New" w:cs="Times New Roman" w:hint="default"/>
      </w:rPr>
    </w:lvl>
    <w:lvl w:ilvl="5" w:tplc="04090005">
      <w:start w:val="1"/>
      <w:numFmt w:val="bullet"/>
      <w:lvlText w:val=""/>
      <w:lvlJc w:val="left"/>
      <w:pPr>
        <w:ind w:left="6030" w:hanging="360"/>
      </w:pPr>
      <w:rPr>
        <w:rFonts w:ascii="Wingdings" w:hAnsi="Wingdings" w:hint="default"/>
      </w:rPr>
    </w:lvl>
    <w:lvl w:ilvl="6" w:tplc="04090001">
      <w:start w:val="1"/>
      <w:numFmt w:val="bullet"/>
      <w:lvlText w:val=""/>
      <w:lvlJc w:val="left"/>
      <w:pPr>
        <w:ind w:left="6750" w:hanging="360"/>
      </w:pPr>
      <w:rPr>
        <w:rFonts w:ascii="Symbol" w:hAnsi="Symbol" w:hint="default"/>
      </w:rPr>
    </w:lvl>
    <w:lvl w:ilvl="7" w:tplc="04090003">
      <w:start w:val="1"/>
      <w:numFmt w:val="bullet"/>
      <w:lvlText w:val="o"/>
      <w:lvlJc w:val="left"/>
      <w:pPr>
        <w:ind w:left="7470" w:hanging="360"/>
      </w:pPr>
      <w:rPr>
        <w:rFonts w:ascii="Courier New" w:hAnsi="Courier New" w:cs="Times New Roman" w:hint="default"/>
      </w:rPr>
    </w:lvl>
    <w:lvl w:ilvl="8" w:tplc="04090005">
      <w:start w:val="1"/>
      <w:numFmt w:val="bullet"/>
      <w:lvlText w:val=""/>
      <w:lvlJc w:val="left"/>
      <w:pPr>
        <w:ind w:left="8190" w:hanging="360"/>
      </w:pPr>
      <w:rPr>
        <w:rFonts w:ascii="Wingdings" w:hAnsi="Wingdings" w:hint="default"/>
      </w:rPr>
    </w:lvl>
  </w:abstractNum>
  <w:abstractNum w:abstractNumId="77" w15:restartNumberingAfterBreak="0">
    <w:nsid w:val="42870416"/>
    <w:multiLevelType w:val="hybridMultilevel"/>
    <w:tmpl w:val="BD04E2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440077F2"/>
    <w:multiLevelType w:val="hybridMultilevel"/>
    <w:tmpl w:val="9BB266D4"/>
    <w:lvl w:ilvl="0" w:tplc="C8DE6A68">
      <w:start w:val="1"/>
      <w:numFmt w:val="decimal"/>
      <w:lvlText w:val="%1."/>
      <w:lvlJc w:val="left"/>
      <w:pPr>
        <w:tabs>
          <w:tab w:val="num" w:pos="1080"/>
        </w:tabs>
        <w:ind w:left="1080" w:hanging="720"/>
      </w:pPr>
      <w:rPr>
        <w:rFonts w:ascii="Times New Roman" w:eastAsia="Times New Roman" w:hAnsi="Times New Roman" w:cs="Times New Roman"/>
      </w:rPr>
    </w:lvl>
    <w:lvl w:ilvl="1" w:tplc="00190409">
      <w:start w:val="1"/>
      <w:numFmt w:val="lowerLetter"/>
      <w:lvlText w:val="%2."/>
      <w:lvlJc w:val="left"/>
      <w:pPr>
        <w:tabs>
          <w:tab w:val="num" w:pos="1440"/>
        </w:tabs>
        <w:ind w:left="1440" w:hanging="360"/>
      </w:pPr>
    </w:lvl>
    <w:lvl w:ilvl="2" w:tplc="001B0409">
      <w:start w:val="1"/>
      <w:numFmt w:val="lowerRoman"/>
      <w:lvlText w:val="%3."/>
      <w:lvlJc w:val="right"/>
      <w:pPr>
        <w:tabs>
          <w:tab w:val="num" w:pos="2160"/>
        </w:tabs>
        <w:ind w:left="2160" w:hanging="180"/>
      </w:pPr>
    </w:lvl>
    <w:lvl w:ilvl="3" w:tplc="000F0409">
      <w:start w:val="1"/>
      <w:numFmt w:val="decimal"/>
      <w:lvlText w:val="%4."/>
      <w:lvlJc w:val="left"/>
      <w:pPr>
        <w:tabs>
          <w:tab w:val="num" w:pos="2880"/>
        </w:tabs>
        <w:ind w:left="2880" w:hanging="360"/>
      </w:pPr>
    </w:lvl>
    <w:lvl w:ilvl="4" w:tplc="5F82578E">
      <w:start w:val="1"/>
      <w:numFmt w:val="lowerLetter"/>
      <w:lvlText w:val="%5."/>
      <w:lvlJc w:val="left"/>
      <w:pPr>
        <w:tabs>
          <w:tab w:val="num" w:pos="3600"/>
        </w:tabs>
        <w:ind w:left="3600" w:hanging="360"/>
      </w:pPr>
      <w:rPr>
        <w:b w:val="0"/>
      </w:rPr>
    </w:lvl>
    <w:lvl w:ilvl="5" w:tplc="CE0C5314">
      <w:start w:val="1"/>
      <w:numFmt w:val="lowerRoman"/>
      <w:lvlText w:val="%6."/>
      <w:lvlJc w:val="right"/>
      <w:pPr>
        <w:tabs>
          <w:tab w:val="num" w:pos="4320"/>
        </w:tabs>
        <w:ind w:left="4320" w:hanging="180"/>
      </w:pPr>
      <w:rPr>
        <w:b w:val="0"/>
      </w:rPr>
    </w:lvl>
    <w:lvl w:ilvl="6" w:tplc="000F0409">
      <w:start w:val="1"/>
      <w:numFmt w:val="decimal"/>
      <w:lvlText w:val="%7."/>
      <w:lvlJc w:val="left"/>
      <w:pPr>
        <w:tabs>
          <w:tab w:val="num" w:pos="5040"/>
        </w:tabs>
        <w:ind w:left="5040" w:hanging="360"/>
      </w:pPr>
    </w:lvl>
    <w:lvl w:ilvl="7" w:tplc="00190409">
      <w:start w:val="1"/>
      <w:numFmt w:val="lowerLetter"/>
      <w:lvlText w:val="%8."/>
      <w:lvlJc w:val="left"/>
      <w:pPr>
        <w:tabs>
          <w:tab w:val="num" w:pos="5760"/>
        </w:tabs>
        <w:ind w:left="5760" w:hanging="360"/>
      </w:pPr>
    </w:lvl>
    <w:lvl w:ilvl="8" w:tplc="001B0409">
      <w:start w:val="1"/>
      <w:numFmt w:val="lowerRoman"/>
      <w:lvlText w:val="%9."/>
      <w:lvlJc w:val="right"/>
      <w:pPr>
        <w:tabs>
          <w:tab w:val="num" w:pos="6480"/>
        </w:tabs>
        <w:ind w:left="6480" w:hanging="180"/>
      </w:pPr>
    </w:lvl>
  </w:abstractNum>
  <w:abstractNum w:abstractNumId="79" w15:restartNumberingAfterBreak="0">
    <w:nsid w:val="45C2674C"/>
    <w:multiLevelType w:val="hybridMultilevel"/>
    <w:tmpl w:val="BF3CD176"/>
    <w:lvl w:ilvl="0" w:tplc="210064E4">
      <w:start w:val="1"/>
      <w:numFmt w:val="decimal"/>
      <w:lvlText w:val="%1."/>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45E34F24"/>
    <w:multiLevelType w:val="hybridMultilevel"/>
    <w:tmpl w:val="DE9224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461561CA"/>
    <w:multiLevelType w:val="hybridMultilevel"/>
    <w:tmpl w:val="853AA30C"/>
    <w:lvl w:ilvl="0" w:tplc="7A660D76">
      <w:start w:val="1"/>
      <w:numFmt w:val="decimal"/>
      <w:lvlText w:val="%1."/>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463A5DA1"/>
    <w:multiLevelType w:val="hybridMultilevel"/>
    <w:tmpl w:val="1234A79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46643F6F"/>
    <w:multiLevelType w:val="hybridMultilevel"/>
    <w:tmpl w:val="8960A9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499C2D64"/>
    <w:multiLevelType w:val="hybridMultilevel"/>
    <w:tmpl w:val="20D62E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4A95012E"/>
    <w:multiLevelType w:val="hybridMultilevel"/>
    <w:tmpl w:val="D16CAC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4AD76440"/>
    <w:multiLevelType w:val="hybridMultilevel"/>
    <w:tmpl w:val="6B4A9618"/>
    <w:lvl w:ilvl="0" w:tplc="00F27D6A">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7" w15:restartNumberingAfterBreak="0">
    <w:nsid w:val="4C017FAE"/>
    <w:multiLevelType w:val="hybridMultilevel"/>
    <w:tmpl w:val="1EC272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4D3655B8"/>
    <w:multiLevelType w:val="hybridMultilevel"/>
    <w:tmpl w:val="42203712"/>
    <w:lvl w:ilvl="0" w:tplc="0C00C574">
      <w:start w:val="1"/>
      <w:numFmt w:val="decimal"/>
      <w:lvlText w:val="%1."/>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4E34716D"/>
    <w:multiLevelType w:val="multilevel"/>
    <w:tmpl w:val="BEB483FE"/>
    <w:lvl w:ilvl="0">
      <w:start w:val="1"/>
      <w:numFmt w:val="decimal"/>
      <w:lvlText w:val="%1."/>
      <w:lvlJc w:val="left"/>
      <w:pPr>
        <w:tabs>
          <w:tab w:val="num" w:pos="720"/>
        </w:tabs>
        <w:ind w:left="720" w:hanging="360"/>
      </w:pPr>
      <w:rPr>
        <w:rFonts w:ascii="Arial" w:eastAsia="Calibri" w:hAnsi="Arial" w:cs="Arial"/>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500D383B"/>
    <w:multiLevelType w:val="hybridMultilevel"/>
    <w:tmpl w:val="D0FA91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505A4C7D"/>
    <w:multiLevelType w:val="hybridMultilevel"/>
    <w:tmpl w:val="52085ED8"/>
    <w:lvl w:ilvl="0" w:tplc="04090001">
      <w:start w:val="1"/>
      <w:numFmt w:val="bullet"/>
      <w:lvlText w:val=""/>
      <w:lvlJc w:val="left"/>
      <w:pPr>
        <w:ind w:left="2430" w:hanging="360"/>
      </w:pPr>
      <w:rPr>
        <w:rFonts w:ascii="Symbol" w:hAnsi="Symbol" w:hint="default"/>
      </w:rPr>
    </w:lvl>
    <w:lvl w:ilvl="1" w:tplc="04090003" w:tentative="1">
      <w:start w:val="1"/>
      <w:numFmt w:val="bullet"/>
      <w:lvlText w:val="o"/>
      <w:lvlJc w:val="left"/>
      <w:pPr>
        <w:ind w:left="3150" w:hanging="360"/>
      </w:pPr>
      <w:rPr>
        <w:rFonts w:ascii="Courier New" w:hAnsi="Courier New" w:hint="default"/>
      </w:rPr>
    </w:lvl>
    <w:lvl w:ilvl="2" w:tplc="04090005" w:tentative="1">
      <w:start w:val="1"/>
      <w:numFmt w:val="bullet"/>
      <w:lvlText w:val=""/>
      <w:lvlJc w:val="left"/>
      <w:pPr>
        <w:ind w:left="3870" w:hanging="360"/>
      </w:pPr>
      <w:rPr>
        <w:rFonts w:ascii="Wingdings" w:hAnsi="Wingdings" w:hint="default"/>
      </w:rPr>
    </w:lvl>
    <w:lvl w:ilvl="3" w:tplc="04090001" w:tentative="1">
      <w:start w:val="1"/>
      <w:numFmt w:val="bullet"/>
      <w:lvlText w:val=""/>
      <w:lvlJc w:val="left"/>
      <w:pPr>
        <w:ind w:left="4590" w:hanging="360"/>
      </w:pPr>
      <w:rPr>
        <w:rFonts w:ascii="Symbol" w:hAnsi="Symbol" w:hint="default"/>
      </w:rPr>
    </w:lvl>
    <w:lvl w:ilvl="4" w:tplc="04090003" w:tentative="1">
      <w:start w:val="1"/>
      <w:numFmt w:val="bullet"/>
      <w:lvlText w:val="o"/>
      <w:lvlJc w:val="left"/>
      <w:pPr>
        <w:ind w:left="5310" w:hanging="360"/>
      </w:pPr>
      <w:rPr>
        <w:rFonts w:ascii="Courier New" w:hAnsi="Courier New" w:hint="default"/>
      </w:rPr>
    </w:lvl>
    <w:lvl w:ilvl="5" w:tplc="04090005" w:tentative="1">
      <w:start w:val="1"/>
      <w:numFmt w:val="bullet"/>
      <w:lvlText w:val=""/>
      <w:lvlJc w:val="left"/>
      <w:pPr>
        <w:ind w:left="6030" w:hanging="360"/>
      </w:pPr>
      <w:rPr>
        <w:rFonts w:ascii="Wingdings" w:hAnsi="Wingdings" w:hint="default"/>
      </w:rPr>
    </w:lvl>
    <w:lvl w:ilvl="6" w:tplc="04090001" w:tentative="1">
      <w:start w:val="1"/>
      <w:numFmt w:val="bullet"/>
      <w:lvlText w:val=""/>
      <w:lvlJc w:val="left"/>
      <w:pPr>
        <w:ind w:left="6750" w:hanging="360"/>
      </w:pPr>
      <w:rPr>
        <w:rFonts w:ascii="Symbol" w:hAnsi="Symbol" w:hint="default"/>
      </w:rPr>
    </w:lvl>
    <w:lvl w:ilvl="7" w:tplc="04090003" w:tentative="1">
      <w:start w:val="1"/>
      <w:numFmt w:val="bullet"/>
      <w:lvlText w:val="o"/>
      <w:lvlJc w:val="left"/>
      <w:pPr>
        <w:ind w:left="7470" w:hanging="360"/>
      </w:pPr>
      <w:rPr>
        <w:rFonts w:ascii="Courier New" w:hAnsi="Courier New" w:hint="default"/>
      </w:rPr>
    </w:lvl>
    <w:lvl w:ilvl="8" w:tplc="04090005" w:tentative="1">
      <w:start w:val="1"/>
      <w:numFmt w:val="bullet"/>
      <w:lvlText w:val=""/>
      <w:lvlJc w:val="left"/>
      <w:pPr>
        <w:ind w:left="8190" w:hanging="360"/>
      </w:pPr>
      <w:rPr>
        <w:rFonts w:ascii="Wingdings" w:hAnsi="Wingdings" w:hint="default"/>
      </w:rPr>
    </w:lvl>
  </w:abstractNum>
  <w:abstractNum w:abstractNumId="92" w15:restartNumberingAfterBreak="0">
    <w:nsid w:val="50A62B6C"/>
    <w:multiLevelType w:val="hybridMultilevel"/>
    <w:tmpl w:val="2EF609D4"/>
    <w:lvl w:ilvl="0" w:tplc="D8DAAD7C">
      <w:start w:val="1"/>
      <w:numFmt w:val="bullet"/>
      <w:lvlText w:val=""/>
      <w:lvlJc w:val="left"/>
      <w:pPr>
        <w:ind w:left="1425" w:hanging="360"/>
      </w:pPr>
      <w:rPr>
        <w:rFonts w:ascii="Symbol" w:eastAsiaTheme="minorEastAsia" w:hAnsi="Symbol" w:cstheme="minorBidi" w:hint="default"/>
      </w:rPr>
    </w:lvl>
    <w:lvl w:ilvl="1" w:tplc="04090003" w:tentative="1">
      <w:start w:val="1"/>
      <w:numFmt w:val="bullet"/>
      <w:lvlText w:val="o"/>
      <w:lvlJc w:val="left"/>
      <w:pPr>
        <w:ind w:left="2145" w:hanging="360"/>
      </w:pPr>
      <w:rPr>
        <w:rFonts w:ascii="Courier New" w:hAnsi="Courier New" w:cs="Courier New" w:hint="default"/>
      </w:rPr>
    </w:lvl>
    <w:lvl w:ilvl="2" w:tplc="04090005" w:tentative="1">
      <w:start w:val="1"/>
      <w:numFmt w:val="bullet"/>
      <w:lvlText w:val=""/>
      <w:lvlJc w:val="left"/>
      <w:pPr>
        <w:ind w:left="2865" w:hanging="360"/>
      </w:pPr>
      <w:rPr>
        <w:rFonts w:ascii="Wingdings" w:hAnsi="Wingdings" w:hint="default"/>
      </w:rPr>
    </w:lvl>
    <w:lvl w:ilvl="3" w:tplc="04090001" w:tentative="1">
      <w:start w:val="1"/>
      <w:numFmt w:val="bullet"/>
      <w:lvlText w:val=""/>
      <w:lvlJc w:val="left"/>
      <w:pPr>
        <w:ind w:left="3585" w:hanging="360"/>
      </w:pPr>
      <w:rPr>
        <w:rFonts w:ascii="Symbol" w:hAnsi="Symbol" w:hint="default"/>
      </w:rPr>
    </w:lvl>
    <w:lvl w:ilvl="4" w:tplc="04090003" w:tentative="1">
      <w:start w:val="1"/>
      <w:numFmt w:val="bullet"/>
      <w:lvlText w:val="o"/>
      <w:lvlJc w:val="left"/>
      <w:pPr>
        <w:ind w:left="4305" w:hanging="360"/>
      </w:pPr>
      <w:rPr>
        <w:rFonts w:ascii="Courier New" w:hAnsi="Courier New" w:cs="Courier New" w:hint="default"/>
      </w:rPr>
    </w:lvl>
    <w:lvl w:ilvl="5" w:tplc="04090005" w:tentative="1">
      <w:start w:val="1"/>
      <w:numFmt w:val="bullet"/>
      <w:lvlText w:val=""/>
      <w:lvlJc w:val="left"/>
      <w:pPr>
        <w:ind w:left="5025" w:hanging="360"/>
      </w:pPr>
      <w:rPr>
        <w:rFonts w:ascii="Wingdings" w:hAnsi="Wingdings" w:hint="default"/>
      </w:rPr>
    </w:lvl>
    <w:lvl w:ilvl="6" w:tplc="04090001" w:tentative="1">
      <w:start w:val="1"/>
      <w:numFmt w:val="bullet"/>
      <w:lvlText w:val=""/>
      <w:lvlJc w:val="left"/>
      <w:pPr>
        <w:ind w:left="5745" w:hanging="360"/>
      </w:pPr>
      <w:rPr>
        <w:rFonts w:ascii="Symbol" w:hAnsi="Symbol" w:hint="default"/>
      </w:rPr>
    </w:lvl>
    <w:lvl w:ilvl="7" w:tplc="04090003" w:tentative="1">
      <w:start w:val="1"/>
      <w:numFmt w:val="bullet"/>
      <w:lvlText w:val="o"/>
      <w:lvlJc w:val="left"/>
      <w:pPr>
        <w:ind w:left="6465" w:hanging="360"/>
      </w:pPr>
      <w:rPr>
        <w:rFonts w:ascii="Courier New" w:hAnsi="Courier New" w:cs="Courier New" w:hint="default"/>
      </w:rPr>
    </w:lvl>
    <w:lvl w:ilvl="8" w:tplc="04090005" w:tentative="1">
      <w:start w:val="1"/>
      <w:numFmt w:val="bullet"/>
      <w:lvlText w:val=""/>
      <w:lvlJc w:val="left"/>
      <w:pPr>
        <w:ind w:left="7185" w:hanging="360"/>
      </w:pPr>
      <w:rPr>
        <w:rFonts w:ascii="Wingdings" w:hAnsi="Wingdings" w:hint="default"/>
      </w:rPr>
    </w:lvl>
  </w:abstractNum>
  <w:abstractNum w:abstractNumId="93" w15:restartNumberingAfterBreak="0">
    <w:nsid w:val="5283223C"/>
    <w:multiLevelType w:val="hybridMultilevel"/>
    <w:tmpl w:val="4202A1A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4" w15:restartNumberingAfterBreak="0">
    <w:nsid w:val="529D25ED"/>
    <w:multiLevelType w:val="hybridMultilevel"/>
    <w:tmpl w:val="9800C1BC"/>
    <w:lvl w:ilvl="0" w:tplc="BB82E1F8">
      <w:start w:val="1"/>
      <w:numFmt w:val="decimal"/>
      <w:lvlText w:val="%1."/>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5428554D"/>
    <w:multiLevelType w:val="hybridMultilevel"/>
    <w:tmpl w:val="435C6C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15:restartNumberingAfterBreak="0">
    <w:nsid w:val="54C07F26"/>
    <w:multiLevelType w:val="hybridMultilevel"/>
    <w:tmpl w:val="6F5236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54F926C6"/>
    <w:multiLevelType w:val="hybridMultilevel"/>
    <w:tmpl w:val="89E45B7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560A0EB9"/>
    <w:multiLevelType w:val="hybridMultilevel"/>
    <w:tmpl w:val="E9E492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561D61C3"/>
    <w:multiLevelType w:val="hybridMultilevel"/>
    <w:tmpl w:val="6D2214E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0" w15:restartNumberingAfterBreak="0">
    <w:nsid w:val="5661062B"/>
    <w:multiLevelType w:val="hybridMultilevel"/>
    <w:tmpl w:val="C190516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56664C6A"/>
    <w:multiLevelType w:val="hybridMultilevel"/>
    <w:tmpl w:val="65A6EB86"/>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56F9592A"/>
    <w:multiLevelType w:val="hybridMultilevel"/>
    <w:tmpl w:val="F67CAFDC"/>
    <w:lvl w:ilvl="0" w:tplc="EF38BB14">
      <w:start w:val="1"/>
      <w:numFmt w:val="lowerLetter"/>
      <w:lvlText w:val="%1."/>
      <w:lvlJc w:val="left"/>
      <w:pPr>
        <w:ind w:left="1680" w:hanging="960"/>
      </w:pPr>
      <w:rPr>
        <w:rFonts w:hint="default"/>
      </w:rPr>
    </w:lvl>
    <w:lvl w:ilvl="1" w:tplc="0409001B">
      <w:start w:val="1"/>
      <w:numFmt w:val="lowerRoman"/>
      <w:lvlText w:val="%2."/>
      <w:lvlJc w:val="righ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3" w15:restartNumberingAfterBreak="0">
    <w:nsid w:val="56FE0D0B"/>
    <w:multiLevelType w:val="hybridMultilevel"/>
    <w:tmpl w:val="03400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57843780"/>
    <w:multiLevelType w:val="hybridMultilevel"/>
    <w:tmpl w:val="B9EE6B2E"/>
    <w:lvl w:ilvl="0" w:tplc="57FA9962">
      <w:start w:val="1"/>
      <w:numFmt w:val="decimal"/>
      <w:lvlText w:val="%1."/>
      <w:lvlJc w:val="left"/>
      <w:pPr>
        <w:ind w:left="720" w:hanging="360"/>
      </w:pPr>
      <w:rPr>
        <w:rFonts w:ascii="Arial" w:eastAsia="Times New Roman" w:hAnsi="Arial" w:cs="Arial"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578E381B"/>
    <w:multiLevelType w:val="hybridMultilevel"/>
    <w:tmpl w:val="37B219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58A57A03"/>
    <w:multiLevelType w:val="hybridMultilevel"/>
    <w:tmpl w:val="33D4DB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597E0FB5"/>
    <w:multiLevelType w:val="hybridMultilevel"/>
    <w:tmpl w:val="F67CAFDC"/>
    <w:lvl w:ilvl="0" w:tplc="EF38BB14">
      <w:start w:val="1"/>
      <w:numFmt w:val="lowerLetter"/>
      <w:lvlText w:val="%1."/>
      <w:lvlJc w:val="left"/>
      <w:pPr>
        <w:ind w:left="1680" w:hanging="960"/>
      </w:pPr>
      <w:rPr>
        <w:rFonts w:hint="default"/>
      </w:rPr>
    </w:lvl>
    <w:lvl w:ilvl="1" w:tplc="0409001B">
      <w:start w:val="1"/>
      <w:numFmt w:val="lowerRoman"/>
      <w:lvlText w:val="%2."/>
      <w:lvlJc w:val="righ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8" w15:restartNumberingAfterBreak="0">
    <w:nsid w:val="59EC0697"/>
    <w:multiLevelType w:val="hybridMultilevel"/>
    <w:tmpl w:val="D8AA7AB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5A76254E"/>
    <w:multiLevelType w:val="hybridMultilevel"/>
    <w:tmpl w:val="D526C4C0"/>
    <w:lvl w:ilvl="0" w:tplc="2F54F93A">
      <w:start w:val="1"/>
      <w:numFmt w:val="decimal"/>
      <w:lvlText w:val="%1."/>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5A954843"/>
    <w:multiLevelType w:val="hybridMultilevel"/>
    <w:tmpl w:val="05340C58"/>
    <w:lvl w:ilvl="0" w:tplc="00010409">
      <w:start w:val="1"/>
      <w:numFmt w:val="bullet"/>
      <w:lvlText w:val=""/>
      <w:lvlJc w:val="left"/>
      <w:pPr>
        <w:tabs>
          <w:tab w:val="num" w:pos="1080"/>
        </w:tabs>
        <w:ind w:left="1080" w:hanging="360"/>
      </w:pPr>
      <w:rPr>
        <w:rFonts w:ascii="Symbol" w:hAnsi="Symbol" w:hint="default"/>
      </w:rPr>
    </w:lvl>
    <w:lvl w:ilvl="1" w:tplc="00030409" w:tentative="1">
      <w:start w:val="1"/>
      <w:numFmt w:val="bullet"/>
      <w:lvlText w:val="o"/>
      <w:lvlJc w:val="left"/>
      <w:pPr>
        <w:tabs>
          <w:tab w:val="num" w:pos="1800"/>
        </w:tabs>
        <w:ind w:left="1800" w:hanging="360"/>
      </w:pPr>
      <w:rPr>
        <w:rFonts w:ascii="Courier New" w:hAnsi="Courier New" w:hint="default"/>
      </w:rPr>
    </w:lvl>
    <w:lvl w:ilvl="2" w:tplc="00050409" w:tentative="1">
      <w:start w:val="1"/>
      <w:numFmt w:val="bullet"/>
      <w:lvlText w:val=""/>
      <w:lvlJc w:val="left"/>
      <w:pPr>
        <w:tabs>
          <w:tab w:val="num" w:pos="2520"/>
        </w:tabs>
        <w:ind w:left="2520" w:hanging="360"/>
      </w:pPr>
      <w:rPr>
        <w:rFonts w:ascii="Wingdings" w:hAnsi="Wingdings" w:hint="default"/>
      </w:rPr>
    </w:lvl>
    <w:lvl w:ilvl="3" w:tplc="00010409" w:tentative="1">
      <w:start w:val="1"/>
      <w:numFmt w:val="bullet"/>
      <w:lvlText w:val=""/>
      <w:lvlJc w:val="left"/>
      <w:pPr>
        <w:tabs>
          <w:tab w:val="num" w:pos="3240"/>
        </w:tabs>
        <w:ind w:left="3240" w:hanging="360"/>
      </w:pPr>
      <w:rPr>
        <w:rFonts w:ascii="Symbol" w:hAnsi="Symbol" w:hint="default"/>
      </w:rPr>
    </w:lvl>
    <w:lvl w:ilvl="4" w:tplc="00030409" w:tentative="1">
      <w:start w:val="1"/>
      <w:numFmt w:val="bullet"/>
      <w:lvlText w:val="o"/>
      <w:lvlJc w:val="left"/>
      <w:pPr>
        <w:tabs>
          <w:tab w:val="num" w:pos="3960"/>
        </w:tabs>
        <w:ind w:left="3960" w:hanging="360"/>
      </w:pPr>
      <w:rPr>
        <w:rFonts w:ascii="Courier New" w:hAnsi="Courier New" w:hint="default"/>
      </w:rPr>
    </w:lvl>
    <w:lvl w:ilvl="5" w:tplc="00050409" w:tentative="1">
      <w:start w:val="1"/>
      <w:numFmt w:val="bullet"/>
      <w:lvlText w:val=""/>
      <w:lvlJc w:val="left"/>
      <w:pPr>
        <w:tabs>
          <w:tab w:val="num" w:pos="4680"/>
        </w:tabs>
        <w:ind w:left="4680" w:hanging="360"/>
      </w:pPr>
      <w:rPr>
        <w:rFonts w:ascii="Wingdings" w:hAnsi="Wingdings" w:hint="default"/>
      </w:rPr>
    </w:lvl>
    <w:lvl w:ilvl="6" w:tplc="00010409" w:tentative="1">
      <w:start w:val="1"/>
      <w:numFmt w:val="bullet"/>
      <w:lvlText w:val=""/>
      <w:lvlJc w:val="left"/>
      <w:pPr>
        <w:tabs>
          <w:tab w:val="num" w:pos="5400"/>
        </w:tabs>
        <w:ind w:left="5400" w:hanging="360"/>
      </w:pPr>
      <w:rPr>
        <w:rFonts w:ascii="Symbol" w:hAnsi="Symbol" w:hint="default"/>
      </w:rPr>
    </w:lvl>
    <w:lvl w:ilvl="7" w:tplc="00030409" w:tentative="1">
      <w:start w:val="1"/>
      <w:numFmt w:val="bullet"/>
      <w:lvlText w:val="o"/>
      <w:lvlJc w:val="left"/>
      <w:pPr>
        <w:tabs>
          <w:tab w:val="num" w:pos="6120"/>
        </w:tabs>
        <w:ind w:left="6120" w:hanging="360"/>
      </w:pPr>
      <w:rPr>
        <w:rFonts w:ascii="Courier New" w:hAnsi="Courier New" w:hint="default"/>
      </w:rPr>
    </w:lvl>
    <w:lvl w:ilvl="8" w:tplc="00050409" w:tentative="1">
      <w:start w:val="1"/>
      <w:numFmt w:val="bullet"/>
      <w:lvlText w:val=""/>
      <w:lvlJc w:val="left"/>
      <w:pPr>
        <w:tabs>
          <w:tab w:val="num" w:pos="6840"/>
        </w:tabs>
        <w:ind w:left="6840" w:hanging="360"/>
      </w:pPr>
      <w:rPr>
        <w:rFonts w:ascii="Wingdings" w:hAnsi="Wingdings" w:hint="default"/>
      </w:rPr>
    </w:lvl>
  </w:abstractNum>
  <w:abstractNum w:abstractNumId="111" w15:restartNumberingAfterBreak="0">
    <w:nsid w:val="5C5E3ABD"/>
    <w:multiLevelType w:val="hybridMultilevel"/>
    <w:tmpl w:val="679C5B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15:restartNumberingAfterBreak="0">
    <w:nsid w:val="5CBF490A"/>
    <w:multiLevelType w:val="hybridMultilevel"/>
    <w:tmpl w:val="8C4A93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3" w15:restartNumberingAfterBreak="0">
    <w:nsid w:val="5FDC3C02"/>
    <w:multiLevelType w:val="hybridMultilevel"/>
    <w:tmpl w:val="8FC4F6E8"/>
    <w:lvl w:ilvl="0" w:tplc="24D205C0">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4" w15:restartNumberingAfterBreak="0">
    <w:nsid w:val="6149706A"/>
    <w:multiLevelType w:val="hybridMultilevel"/>
    <w:tmpl w:val="C4ACA33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5" w15:restartNumberingAfterBreak="0">
    <w:nsid w:val="61F24D49"/>
    <w:multiLevelType w:val="hybridMultilevel"/>
    <w:tmpl w:val="40DEE644"/>
    <w:lvl w:ilvl="0" w:tplc="2F54F93A">
      <w:start w:val="1"/>
      <w:numFmt w:val="decimal"/>
      <w:lvlText w:val="%1."/>
      <w:lvlJc w:val="left"/>
      <w:pPr>
        <w:ind w:left="720" w:hanging="360"/>
      </w:pPr>
      <w:rPr>
        <w:rFonts w:ascii="Calibri" w:eastAsia="Times New Roman" w:hAnsi="Calibri" w:cs="Calibri"/>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15:restartNumberingAfterBreak="0">
    <w:nsid w:val="63E51BED"/>
    <w:multiLevelType w:val="hybridMultilevel"/>
    <w:tmpl w:val="11AC62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15:restartNumberingAfterBreak="0">
    <w:nsid w:val="64304896"/>
    <w:multiLevelType w:val="hybridMultilevel"/>
    <w:tmpl w:val="443C10B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AD3EBF06">
      <w:start w:val="1"/>
      <w:numFmt w:val="decimal"/>
      <w:lvlText w:val="%4."/>
      <w:lvlJc w:val="left"/>
      <w:pPr>
        <w:ind w:left="2880" w:hanging="360"/>
      </w:pPr>
      <w:rPr>
        <w:rFonts w:ascii="Arial" w:eastAsia="Calibri" w:hAnsi="Arial" w:cs="Arial"/>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8" w15:restartNumberingAfterBreak="0">
    <w:nsid w:val="65D2746C"/>
    <w:multiLevelType w:val="hybridMultilevel"/>
    <w:tmpl w:val="654218B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9" w15:restartNumberingAfterBreak="0">
    <w:nsid w:val="67E51682"/>
    <w:multiLevelType w:val="hybridMultilevel"/>
    <w:tmpl w:val="749889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0" w15:restartNumberingAfterBreak="0">
    <w:nsid w:val="680842EC"/>
    <w:multiLevelType w:val="hybridMultilevel"/>
    <w:tmpl w:val="1B9A29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1" w15:restartNumberingAfterBreak="0">
    <w:nsid w:val="6821747C"/>
    <w:multiLevelType w:val="hybridMultilevel"/>
    <w:tmpl w:val="224AB8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2" w15:restartNumberingAfterBreak="0">
    <w:nsid w:val="688508D8"/>
    <w:multiLevelType w:val="multilevel"/>
    <w:tmpl w:val="1166DD56"/>
    <w:lvl w:ilvl="0">
      <w:start w:val="1"/>
      <w:numFmt w:val="bullet"/>
      <w:lvlText w:val=""/>
      <w:lvlJc w:val="left"/>
      <w:pPr>
        <w:tabs>
          <w:tab w:val="num" w:pos="720"/>
        </w:tabs>
        <w:ind w:left="720" w:hanging="360"/>
      </w:pPr>
      <w:rPr>
        <w:rFonts w:ascii="Wingdings" w:hAnsi="Wingdings"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68E317A2"/>
    <w:multiLevelType w:val="hybridMultilevel"/>
    <w:tmpl w:val="B36480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4" w15:restartNumberingAfterBreak="0">
    <w:nsid w:val="68EB4AA8"/>
    <w:multiLevelType w:val="hybridMultilevel"/>
    <w:tmpl w:val="CA4444C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5" w15:restartNumberingAfterBreak="0">
    <w:nsid w:val="6BA30C06"/>
    <w:multiLevelType w:val="hybridMultilevel"/>
    <w:tmpl w:val="85208F02"/>
    <w:lvl w:ilvl="0" w:tplc="B1D0F08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15:restartNumberingAfterBreak="0">
    <w:nsid w:val="6C54300B"/>
    <w:multiLevelType w:val="hybridMultilevel"/>
    <w:tmpl w:val="94FE72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6D5D45C4"/>
    <w:multiLevelType w:val="hybridMultilevel"/>
    <w:tmpl w:val="F27AC0B4"/>
    <w:lvl w:ilvl="0" w:tplc="D8DAAD7C">
      <w:start w:val="1"/>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8" w15:restartNumberingAfterBreak="0">
    <w:nsid w:val="6DB34009"/>
    <w:multiLevelType w:val="hybridMultilevel"/>
    <w:tmpl w:val="93A4632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9" w15:restartNumberingAfterBreak="0">
    <w:nsid w:val="6ECC4FC4"/>
    <w:multiLevelType w:val="hybridMultilevel"/>
    <w:tmpl w:val="BB74FB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0" w15:restartNumberingAfterBreak="0">
    <w:nsid w:val="6EDF2506"/>
    <w:multiLevelType w:val="hybridMultilevel"/>
    <w:tmpl w:val="26D4E2AE"/>
    <w:lvl w:ilvl="0" w:tplc="2F54F93A">
      <w:start w:val="1"/>
      <w:numFmt w:val="decimal"/>
      <w:lvlText w:val="%1."/>
      <w:lvlJc w:val="left"/>
      <w:pPr>
        <w:ind w:left="720" w:hanging="360"/>
      </w:pPr>
      <w:rPr>
        <w:rFonts w:ascii="Calibri" w:eastAsia="Times New Roman" w:hAnsi="Calibri" w:cs="Calibri"/>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1" w15:restartNumberingAfterBreak="0">
    <w:nsid w:val="73543ED3"/>
    <w:multiLevelType w:val="hybridMultilevel"/>
    <w:tmpl w:val="4D366072"/>
    <w:lvl w:ilvl="0" w:tplc="53125DEC">
      <w:start w:val="1"/>
      <w:numFmt w:val="decimal"/>
      <w:lvlText w:val="%1."/>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2" w15:restartNumberingAfterBreak="0">
    <w:nsid w:val="739863DD"/>
    <w:multiLevelType w:val="multilevel"/>
    <w:tmpl w:val="422CE6C2"/>
    <w:lvl w:ilvl="0">
      <w:start w:val="1"/>
      <w:numFmt w:val="decimal"/>
      <w:lvlText w:val="%1."/>
      <w:lvlJc w:val="left"/>
      <w:pPr>
        <w:tabs>
          <w:tab w:val="num" w:pos="720"/>
        </w:tabs>
        <w:ind w:left="720" w:hanging="360"/>
      </w:pPr>
      <w:rPr>
        <w:rFonts w:hint="default"/>
        <w:sz w:val="22"/>
        <w:szCs w:val="22"/>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7420436A"/>
    <w:multiLevelType w:val="hybridMultilevel"/>
    <w:tmpl w:val="D72E9E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4" w15:restartNumberingAfterBreak="0">
    <w:nsid w:val="74731E34"/>
    <w:multiLevelType w:val="hybridMultilevel"/>
    <w:tmpl w:val="09288BE8"/>
    <w:lvl w:ilvl="0" w:tplc="B7246C22">
      <w:start w:val="1"/>
      <w:numFmt w:val="bullet"/>
      <w:lvlText w:val=""/>
      <w:lvlJc w:val="left"/>
      <w:pPr>
        <w:ind w:left="720" w:hanging="360"/>
      </w:pPr>
      <w:rPr>
        <w:rFonts w:ascii="Symbol" w:hAnsi="Symbol"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5" w15:restartNumberingAfterBreak="0">
    <w:nsid w:val="74E24F32"/>
    <w:multiLevelType w:val="hybridMultilevel"/>
    <w:tmpl w:val="3DEAAD32"/>
    <w:lvl w:ilvl="0" w:tplc="EC88ACAE">
      <w:start w:val="1"/>
      <w:numFmt w:val="decimal"/>
      <w:lvlText w:val="%1."/>
      <w:lvlJc w:val="left"/>
      <w:pPr>
        <w:ind w:left="720" w:hanging="360"/>
      </w:pPr>
      <w:rPr>
        <w:b w:val="0"/>
      </w:rPr>
    </w:lvl>
    <w:lvl w:ilvl="1" w:tplc="E3EC55A4">
      <w:start w:val="1"/>
      <w:numFmt w:val="lowerLetter"/>
      <w:lvlText w:val="%2."/>
      <w:lvlJc w:val="left"/>
      <w:pPr>
        <w:ind w:left="1440" w:hanging="360"/>
      </w:pPr>
      <w:rPr>
        <w:b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15:restartNumberingAfterBreak="0">
    <w:nsid w:val="76F73AF0"/>
    <w:multiLevelType w:val="hybridMultilevel"/>
    <w:tmpl w:val="3078C5D4"/>
    <w:lvl w:ilvl="0" w:tplc="DDBE3EF4">
      <w:start w:val="1"/>
      <w:numFmt w:val="decimal"/>
      <w:lvlText w:val="%1."/>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7" w15:restartNumberingAfterBreak="0">
    <w:nsid w:val="77BF2B04"/>
    <w:multiLevelType w:val="hybridMultilevel"/>
    <w:tmpl w:val="AAB466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8" w15:restartNumberingAfterBreak="0">
    <w:nsid w:val="78035499"/>
    <w:multiLevelType w:val="hybridMultilevel"/>
    <w:tmpl w:val="7DBAB59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9" w15:restartNumberingAfterBreak="0">
    <w:nsid w:val="788F5561"/>
    <w:multiLevelType w:val="hybridMultilevel"/>
    <w:tmpl w:val="4B5A2E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0" w15:restartNumberingAfterBreak="0">
    <w:nsid w:val="79173C28"/>
    <w:multiLevelType w:val="hybridMultilevel"/>
    <w:tmpl w:val="FB92D96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1" w15:restartNumberingAfterBreak="0">
    <w:nsid w:val="793C51B4"/>
    <w:multiLevelType w:val="hybridMultilevel"/>
    <w:tmpl w:val="2E18D220"/>
    <w:lvl w:ilvl="0" w:tplc="B4B048E6">
      <w:start w:val="1"/>
      <w:numFmt w:val="decimal"/>
      <w:lvlText w:val="%1."/>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2" w15:restartNumberingAfterBreak="0">
    <w:nsid w:val="798B140C"/>
    <w:multiLevelType w:val="hybridMultilevel"/>
    <w:tmpl w:val="72049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3" w15:restartNumberingAfterBreak="0">
    <w:nsid w:val="79B15F20"/>
    <w:multiLevelType w:val="hybridMultilevel"/>
    <w:tmpl w:val="10B4347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4" w15:restartNumberingAfterBreak="0">
    <w:nsid w:val="79CC6A9C"/>
    <w:multiLevelType w:val="hybridMultilevel"/>
    <w:tmpl w:val="7EECB96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5" w15:restartNumberingAfterBreak="0">
    <w:nsid w:val="7A490E9A"/>
    <w:multiLevelType w:val="hybridMultilevel"/>
    <w:tmpl w:val="97E46A8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7AAC70ED"/>
    <w:multiLevelType w:val="hybridMultilevel"/>
    <w:tmpl w:val="1C1CC7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7" w15:restartNumberingAfterBreak="0">
    <w:nsid w:val="7DDE01E5"/>
    <w:multiLevelType w:val="hybridMultilevel"/>
    <w:tmpl w:val="9D3ED4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8" w15:restartNumberingAfterBreak="0">
    <w:nsid w:val="7E5005B8"/>
    <w:multiLevelType w:val="hybridMultilevel"/>
    <w:tmpl w:val="70DAD6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9" w15:restartNumberingAfterBreak="0">
    <w:nsid w:val="7EA66CF3"/>
    <w:multiLevelType w:val="hybridMultilevel"/>
    <w:tmpl w:val="C3C84616"/>
    <w:lvl w:ilvl="0" w:tplc="0F56B7A6">
      <w:start w:val="1"/>
      <w:numFmt w:val="decimal"/>
      <w:lvlText w:val="%1."/>
      <w:lvlJc w:val="left"/>
      <w:pPr>
        <w:ind w:left="720" w:hanging="360"/>
      </w:pPr>
      <w:rPr>
        <w:rFonts w:ascii="Arial" w:eastAsia="Times New Roman" w:hAnsi="Arial" w:cs="Aria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0" w15:restartNumberingAfterBreak="0">
    <w:nsid w:val="7F355FD5"/>
    <w:multiLevelType w:val="multilevel"/>
    <w:tmpl w:val="57E20720"/>
    <w:lvl w:ilvl="0">
      <w:start w:val="1"/>
      <w:numFmt w:val="decimal"/>
      <w:lvlText w:val="%1."/>
      <w:lvlJc w:val="left"/>
      <w:pPr>
        <w:tabs>
          <w:tab w:val="num" w:pos="720"/>
        </w:tabs>
        <w:ind w:left="720" w:hanging="360"/>
      </w:pPr>
      <w:rPr>
        <w:rFonts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37552922">
    <w:abstractNumId w:val="20"/>
  </w:num>
  <w:num w:numId="2" w16cid:durableId="845897630">
    <w:abstractNumId w:val="44"/>
  </w:num>
  <w:num w:numId="3" w16cid:durableId="621884740">
    <w:abstractNumId w:val="97"/>
  </w:num>
  <w:num w:numId="4" w16cid:durableId="1083574258">
    <w:abstractNumId w:val="69"/>
  </w:num>
  <w:num w:numId="5" w16cid:durableId="1889149129">
    <w:abstractNumId w:val="66"/>
  </w:num>
  <w:num w:numId="6" w16cid:durableId="765543913">
    <w:abstractNumId w:val="121"/>
  </w:num>
  <w:num w:numId="7" w16cid:durableId="1008942554">
    <w:abstractNumId w:val="63"/>
  </w:num>
  <w:num w:numId="8" w16cid:durableId="21636672">
    <w:abstractNumId w:val="64"/>
  </w:num>
  <w:num w:numId="9" w16cid:durableId="1810897269">
    <w:abstractNumId w:val="124"/>
  </w:num>
  <w:num w:numId="10" w16cid:durableId="2086216443">
    <w:abstractNumId w:val="108"/>
  </w:num>
  <w:num w:numId="11" w16cid:durableId="1644891592">
    <w:abstractNumId w:val="73"/>
  </w:num>
  <w:num w:numId="12" w16cid:durableId="1434133494">
    <w:abstractNumId w:val="145"/>
  </w:num>
  <w:num w:numId="13" w16cid:durableId="530845041">
    <w:abstractNumId w:val="100"/>
  </w:num>
  <w:num w:numId="14" w16cid:durableId="1736318696">
    <w:abstractNumId w:val="101"/>
  </w:num>
  <w:num w:numId="15" w16cid:durableId="1537156792">
    <w:abstractNumId w:val="32"/>
  </w:num>
  <w:num w:numId="16" w16cid:durableId="1019697752">
    <w:abstractNumId w:val="50"/>
  </w:num>
  <w:num w:numId="17" w16cid:durableId="151147058">
    <w:abstractNumId w:val="112"/>
  </w:num>
  <w:num w:numId="18" w16cid:durableId="2042364364">
    <w:abstractNumId w:val="107"/>
  </w:num>
  <w:num w:numId="19" w16cid:durableId="1829243778">
    <w:abstractNumId w:val="57"/>
  </w:num>
  <w:num w:numId="20" w16cid:durableId="1010645037">
    <w:abstractNumId w:val="102"/>
  </w:num>
  <w:num w:numId="21" w16cid:durableId="1792093580">
    <w:abstractNumId w:val="22"/>
  </w:num>
  <w:num w:numId="22" w16cid:durableId="554001400">
    <w:abstractNumId w:val="15"/>
  </w:num>
  <w:num w:numId="23" w16cid:durableId="1597205582">
    <w:abstractNumId w:val="23"/>
  </w:num>
  <w:num w:numId="24" w16cid:durableId="61761882">
    <w:abstractNumId w:val="59"/>
  </w:num>
  <w:num w:numId="25" w16cid:durableId="1826773616">
    <w:abstractNumId w:val="56"/>
  </w:num>
  <w:num w:numId="26" w16cid:durableId="213012147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20203689">
    <w:abstractNumId w:val="22"/>
    <w:lvlOverride w:ilvl="0">
      <w:startOverride w:val="1"/>
    </w:lvlOverride>
    <w:lvlOverride w:ilvl="1"/>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972326493">
    <w:abstractNumId w:val="113"/>
  </w:num>
  <w:num w:numId="29" w16cid:durableId="923881062">
    <w:abstractNumId w:val="110"/>
  </w:num>
  <w:num w:numId="30" w16cid:durableId="1818960148">
    <w:abstractNumId w:val="29"/>
  </w:num>
  <w:num w:numId="31" w16cid:durableId="836578468">
    <w:abstractNumId w:val="33"/>
  </w:num>
  <w:num w:numId="32" w16cid:durableId="46616154">
    <w:abstractNumId w:val="6"/>
  </w:num>
  <w:num w:numId="33" w16cid:durableId="1749187965">
    <w:abstractNumId w:val="60"/>
  </w:num>
  <w:num w:numId="34" w16cid:durableId="2042894936">
    <w:abstractNumId w:val="143"/>
  </w:num>
  <w:num w:numId="35" w16cid:durableId="391345644">
    <w:abstractNumId w:val="1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678339421">
    <w:abstractNumId w:val="109"/>
  </w:num>
  <w:num w:numId="37" w16cid:durableId="1209143148">
    <w:abstractNumId w:val="12"/>
  </w:num>
  <w:num w:numId="38" w16cid:durableId="649989092">
    <w:abstractNumId w:val="81"/>
  </w:num>
  <w:num w:numId="39" w16cid:durableId="1330014128">
    <w:abstractNumId w:val="104"/>
  </w:num>
  <w:num w:numId="40" w16cid:durableId="1905750912">
    <w:abstractNumId w:val="79"/>
  </w:num>
  <w:num w:numId="41" w16cid:durableId="1989357742">
    <w:abstractNumId w:val="88"/>
  </w:num>
  <w:num w:numId="42" w16cid:durableId="820386459">
    <w:abstractNumId w:val="8"/>
  </w:num>
  <w:num w:numId="43" w16cid:durableId="581456222">
    <w:abstractNumId w:val="136"/>
  </w:num>
  <w:num w:numId="44" w16cid:durableId="2071806740">
    <w:abstractNumId w:val="131"/>
  </w:num>
  <w:num w:numId="45" w16cid:durableId="1042482169">
    <w:abstractNumId w:val="141"/>
  </w:num>
  <w:num w:numId="46" w16cid:durableId="677654651">
    <w:abstractNumId w:val="94"/>
  </w:num>
  <w:num w:numId="47" w16cid:durableId="403795701">
    <w:abstractNumId w:val="35"/>
  </w:num>
  <w:num w:numId="48" w16cid:durableId="23135490">
    <w:abstractNumId w:val="26"/>
  </w:num>
  <w:num w:numId="49" w16cid:durableId="367684567">
    <w:abstractNumId w:val="1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208845690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143039316">
    <w:abstractNumId w:val="89"/>
  </w:num>
  <w:num w:numId="52" w16cid:durableId="2075813370">
    <w:abstractNumId w:val="19"/>
  </w:num>
  <w:num w:numId="53" w16cid:durableId="1695763374">
    <w:abstractNumId w:val="14"/>
  </w:num>
  <w:num w:numId="54" w16cid:durableId="464200554">
    <w:abstractNumId w:val="58"/>
  </w:num>
  <w:num w:numId="55" w16cid:durableId="2091003235">
    <w:abstractNumId w:val="149"/>
  </w:num>
  <w:num w:numId="56" w16cid:durableId="2048527649">
    <w:abstractNumId w:val="34"/>
  </w:num>
  <w:num w:numId="57" w16cid:durableId="1631279484">
    <w:abstractNumId w:val="72"/>
  </w:num>
  <w:num w:numId="58" w16cid:durableId="326400834">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841090971">
    <w:abstractNumId w:val="52"/>
  </w:num>
  <w:num w:numId="60" w16cid:durableId="1285580927">
    <w:abstractNumId w:val="70"/>
  </w:num>
  <w:num w:numId="61" w16cid:durableId="734086399">
    <w:abstractNumId w:val="47"/>
  </w:num>
  <w:num w:numId="62" w16cid:durableId="1474715673">
    <w:abstractNumId w:val="27"/>
  </w:num>
  <w:num w:numId="63" w16cid:durableId="1023164171">
    <w:abstractNumId w:val="111"/>
  </w:num>
  <w:num w:numId="64" w16cid:durableId="1478839772">
    <w:abstractNumId w:val="95"/>
  </w:num>
  <w:num w:numId="65" w16cid:durableId="951743741">
    <w:abstractNumId w:val="25"/>
  </w:num>
  <w:num w:numId="66" w16cid:durableId="1288076851">
    <w:abstractNumId w:val="137"/>
  </w:num>
  <w:num w:numId="67" w16cid:durableId="1649893625">
    <w:abstractNumId w:val="30"/>
  </w:num>
  <w:num w:numId="68" w16cid:durableId="1499422776">
    <w:abstractNumId w:val="45"/>
  </w:num>
  <w:num w:numId="69" w16cid:durableId="1917088612">
    <w:abstractNumId w:val="122"/>
  </w:num>
  <w:num w:numId="70" w16cid:durableId="1041898196">
    <w:abstractNumId w:val="42"/>
  </w:num>
  <w:num w:numId="71" w16cid:durableId="1755662917">
    <w:abstractNumId w:val="150"/>
  </w:num>
  <w:num w:numId="72" w16cid:durableId="18627364">
    <w:abstractNumId w:val="24"/>
  </w:num>
  <w:num w:numId="73" w16cid:durableId="1074477502">
    <w:abstractNumId w:val="132"/>
  </w:num>
  <w:num w:numId="74" w16cid:durableId="1908344949">
    <w:abstractNumId w:val="65"/>
  </w:num>
  <w:num w:numId="75" w16cid:durableId="63601733">
    <w:abstractNumId w:val="36"/>
  </w:num>
  <w:num w:numId="76" w16cid:durableId="187723702">
    <w:abstractNumId w:val="5"/>
  </w:num>
  <w:num w:numId="77" w16cid:durableId="778447061">
    <w:abstractNumId w:val="41"/>
  </w:num>
  <w:num w:numId="78" w16cid:durableId="507137198">
    <w:abstractNumId w:val="77"/>
  </w:num>
  <w:num w:numId="79" w16cid:durableId="1423525425">
    <w:abstractNumId w:val="105"/>
  </w:num>
  <w:num w:numId="80" w16cid:durableId="2052613936">
    <w:abstractNumId w:val="0"/>
  </w:num>
  <w:num w:numId="81" w16cid:durableId="1604265417">
    <w:abstractNumId w:val="1"/>
  </w:num>
  <w:num w:numId="82" w16cid:durableId="1527017881">
    <w:abstractNumId w:val="2"/>
  </w:num>
  <w:num w:numId="83" w16cid:durableId="1899776134">
    <w:abstractNumId w:val="3"/>
  </w:num>
  <w:num w:numId="84" w16cid:durableId="1021007973">
    <w:abstractNumId w:val="4"/>
  </w:num>
  <w:num w:numId="85" w16cid:durableId="996420479">
    <w:abstractNumId w:val="31"/>
  </w:num>
  <w:num w:numId="86" w16cid:durableId="2132359317">
    <w:abstractNumId w:val="103"/>
  </w:num>
  <w:num w:numId="87" w16cid:durableId="1928539224">
    <w:abstractNumId w:val="106"/>
  </w:num>
  <w:num w:numId="88" w16cid:durableId="1974285000">
    <w:abstractNumId w:val="98"/>
  </w:num>
  <w:num w:numId="89" w16cid:durableId="310987402">
    <w:abstractNumId w:val="28"/>
  </w:num>
  <w:num w:numId="90" w16cid:durableId="1361204174">
    <w:abstractNumId w:val="21"/>
  </w:num>
  <w:num w:numId="91" w16cid:durableId="534657777">
    <w:abstractNumId w:val="142"/>
  </w:num>
  <w:num w:numId="92" w16cid:durableId="2133934074">
    <w:abstractNumId w:val="116"/>
  </w:num>
  <w:num w:numId="93" w16cid:durableId="1521628948">
    <w:abstractNumId w:val="83"/>
  </w:num>
  <w:num w:numId="94" w16cid:durableId="1442921946">
    <w:abstractNumId w:val="71"/>
  </w:num>
  <w:num w:numId="95" w16cid:durableId="533155023">
    <w:abstractNumId w:val="9"/>
  </w:num>
  <w:num w:numId="96" w16cid:durableId="1450971979">
    <w:abstractNumId w:val="123"/>
  </w:num>
  <w:num w:numId="97" w16cid:durableId="1616250845">
    <w:abstractNumId w:val="7"/>
  </w:num>
  <w:num w:numId="98" w16cid:durableId="239408447">
    <w:abstractNumId w:val="133"/>
  </w:num>
  <w:num w:numId="99" w16cid:durableId="678116549">
    <w:abstractNumId w:val="17"/>
  </w:num>
  <w:num w:numId="100" w16cid:durableId="631593994">
    <w:abstractNumId w:val="130"/>
  </w:num>
  <w:num w:numId="101" w16cid:durableId="1637370730">
    <w:abstractNumId w:val="115"/>
  </w:num>
  <w:num w:numId="102" w16cid:durableId="938682927">
    <w:abstractNumId w:val="1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16cid:durableId="62218666">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642973761">
    <w:abstractNumId w:val="1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16cid:durableId="296376377">
    <w:abstractNumId w:val="75"/>
  </w:num>
  <w:num w:numId="106" w16cid:durableId="660038008">
    <w:abstractNumId w:val="37"/>
  </w:num>
  <w:num w:numId="107" w16cid:durableId="1732266994">
    <w:abstractNumId w:val="146"/>
  </w:num>
  <w:num w:numId="108" w16cid:durableId="1392341950">
    <w:abstractNumId w:val="93"/>
  </w:num>
  <w:num w:numId="109" w16cid:durableId="1817525942">
    <w:abstractNumId w:val="118"/>
  </w:num>
  <w:num w:numId="110" w16cid:durableId="758136061">
    <w:abstractNumId w:val="54"/>
  </w:num>
  <w:num w:numId="111" w16cid:durableId="178088288">
    <w:abstractNumId w:val="126"/>
  </w:num>
  <w:num w:numId="112" w16cid:durableId="119500960">
    <w:abstractNumId w:val="90"/>
  </w:num>
  <w:num w:numId="113" w16cid:durableId="1297489188">
    <w:abstractNumId w:val="40"/>
  </w:num>
  <w:num w:numId="114" w16cid:durableId="1671759910">
    <w:abstractNumId w:val="139"/>
  </w:num>
  <w:num w:numId="115" w16cid:durableId="674456192">
    <w:abstractNumId w:val="135"/>
  </w:num>
  <w:num w:numId="116" w16cid:durableId="1775707180">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16cid:durableId="399787410">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16cid:durableId="1912428164">
    <w:abstractNumId w:val="91"/>
  </w:num>
  <w:num w:numId="119" w16cid:durableId="807279002">
    <w:abstractNumId w:val="10"/>
  </w:num>
  <w:num w:numId="120" w16cid:durableId="1715885335">
    <w:abstractNumId w:val="43"/>
  </w:num>
  <w:num w:numId="121" w16cid:durableId="1543009831">
    <w:abstractNumId w:val="76"/>
  </w:num>
  <w:num w:numId="122" w16cid:durableId="1584756380">
    <w:abstractNumId w:val="127"/>
  </w:num>
  <w:num w:numId="123" w16cid:durableId="1805196391">
    <w:abstractNumId w:val="148"/>
  </w:num>
  <w:num w:numId="124" w16cid:durableId="888345656">
    <w:abstractNumId w:val="92"/>
  </w:num>
  <w:num w:numId="125" w16cid:durableId="167866434">
    <w:abstractNumId w:val="51"/>
  </w:num>
  <w:num w:numId="126" w16cid:durableId="1515340123">
    <w:abstractNumId w:val="82"/>
  </w:num>
  <w:num w:numId="127" w16cid:durableId="1104955147">
    <w:abstractNumId w:val="61"/>
  </w:num>
  <w:num w:numId="128" w16cid:durableId="1672902727">
    <w:abstractNumId w:val="18"/>
  </w:num>
  <w:num w:numId="129" w16cid:durableId="2026057616">
    <w:abstractNumId w:val="16"/>
  </w:num>
  <w:num w:numId="130" w16cid:durableId="124399415">
    <w:abstractNumId w:val="96"/>
  </w:num>
  <w:num w:numId="131" w16cid:durableId="717510036">
    <w:abstractNumId w:val="140"/>
  </w:num>
  <w:num w:numId="132" w16cid:durableId="1091707427">
    <w:abstractNumId w:val="87"/>
  </w:num>
  <w:num w:numId="133" w16cid:durableId="820342870">
    <w:abstractNumId w:val="147"/>
  </w:num>
  <w:num w:numId="134" w16cid:durableId="1347243363">
    <w:abstractNumId w:val="67"/>
  </w:num>
  <w:num w:numId="135" w16cid:durableId="307631327">
    <w:abstractNumId w:val="13"/>
  </w:num>
  <w:num w:numId="136" w16cid:durableId="1631981125">
    <w:abstractNumId w:val="86"/>
  </w:num>
  <w:num w:numId="137" w16cid:durableId="1403914881">
    <w:abstractNumId w:val="38"/>
  </w:num>
  <w:num w:numId="138" w16cid:durableId="1147430783">
    <w:abstractNumId w:val="68"/>
  </w:num>
  <w:num w:numId="139" w16cid:durableId="1686399326">
    <w:abstractNumId w:val="144"/>
  </w:num>
  <w:num w:numId="140" w16cid:durableId="2119524006">
    <w:abstractNumId w:val="114"/>
  </w:num>
  <w:num w:numId="141" w16cid:durableId="196818482">
    <w:abstractNumId w:val="84"/>
  </w:num>
  <w:num w:numId="142" w16cid:durableId="1421171696">
    <w:abstractNumId w:val="62"/>
  </w:num>
  <w:num w:numId="143" w16cid:durableId="372005678">
    <w:abstractNumId w:val="80"/>
  </w:num>
  <w:num w:numId="144" w16cid:durableId="1293708459">
    <w:abstractNumId w:val="125"/>
  </w:num>
  <w:num w:numId="145" w16cid:durableId="254170034">
    <w:abstractNumId w:val="134"/>
  </w:num>
  <w:num w:numId="146" w16cid:durableId="1582449218">
    <w:abstractNumId w:val="55"/>
  </w:num>
  <w:num w:numId="147" w16cid:durableId="1399329005">
    <w:abstractNumId w:val="129"/>
  </w:num>
  <w:num w:numId="148" w16cid:durableId="1043098576">
    <w:abstractNumId w:val="120"/>
  </w:num>
  <w:num w:numId="149" w16cid:durableId="653339167">
    <w:abstractNumId w:val="85"/>
  </w:num>
  <w:num w:numId="150" w16cid:durableId="2033720940">
    <w:abstractNumId w:val="48"/>
  </w:num>
  <w:num w:numId="151" w16cid:durableId="1616250109">
    <w:abstractNumId w:val="46"/>
  </w:num>
  <w:num w:numId="152" w16cid:durableId="1496219346">
    <w:abstractNumId w:val="39"/>
  </w:num>
  <w:num w:numId="153" w16cid:durableId="937758853">
    <w:abstractNumId w:val="7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025B"/>
    <w:rsid w:val="0013025B"/>
    <w:rsid w:val="00131B37"/>
    <w:rsid w:val="00203A1D"/>
    <w:rsid w:val="0052583B"/>
    <w:rsid w:val="0078357B"/>
    <w:rsid w:val="00921F21"/>
    <w:rsid w:val="00FB4B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8246FC"/>
  <w15:chartTrackingRefBased/>
  <w15:docId w15:val="{1702B0A0-CF85-4490-9B65-107F01DAD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025B"/>
    <w:pPr>
      <w:spacing w:after="0" w:line="240" w:lineRule="auto"/>
    </w:pPr>
    <w:rPr>
      <w:rFonts w:eastAsiaTheme="minorEastAsia"/>
      <w:kern w:val="0"/>
      <w:sz w:val="22"/>
      <w:szCs w:val="22"/>
      <w14:ligatures w14:val="none"/>
    </w:rPr>
  </w:style>
  <w:style w:type="paragraph" w:styleId="Heading1">
    <w:name w:val="heading 1"/>
    <w:basedOn w:val="Normal"/>
    <w:next w:val="Normal"/>
    <w:link w:val="Heading1Char"/>
    <w:qFormat/>
    <w:rsid w:val="0013025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3025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3025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3025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3025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3025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3025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3025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3025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3025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3025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3025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3025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3025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3025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3025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3025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3025B"/>
    <w:rPr>
      <w:rFonts w:eastAsiaTheme="majorEastAsia" w:cstheme="majorBidi"/>
      <w:color w:val="272727" w:themeColor="text1" w:themeTint="D8"/>
    </w:rPr>
  </w:style>
  <w:style w:type="paragraph" w:styleId="Title">
    <w:name w:val="Title"/>
    <w:basedOn w:val="Normal"/>
    <w:next w:val="Normal"/>
    <w:link w:val="TitleChar"/>
    <w:uiPriority w:val="10"/>
    <w:qFormat/>
    <w:rsid w:val="0013025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3025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3025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3025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3025B"/>
    <w:pPr>
      <w:spacing w:before="160"/>
      <w:jc w:val="center"/>
    </w:pPr>
    <w:rPr>
      <w:i/>
      <w:iCs/>
      <w:color w:val="404040" w:themeColor="text1" w:themeTint="BF"/>
    </w:rPr>
  </w:style>
  <w:style w:type="character" w:customStyle="1" w:styleId="QuoteChar">
    <w:name w:val="Quote Char"/>
    <w:basedOn w:val="DefaultParagraphFont"/>
    <w:link w:val="Quote"/>
    <w:uiPriority w:val="29"/>
    <w:rsid w:val="0013025B"/>
    <w:rPr>
      <w:i/>
      <w:iCs/>
      <w:color w:val="404040" w:themeColor="text1" w:themeTint="BF"/>
    </w:rPr>
  </w:style>
  <w:style w:type="paragraph" w:styleId="ListParagraph">
    <w:name w:val="List Paragraph"/>
    <w:basedOn w:val="Normal"/>
    <w:uiPriority w:val="34"/>
    <w:qFormat/>
    <w:rsid w:val="0013025B"/>
    <w:pPr>
      <w:ind w:left="720"/>
      <w:contextualSpacing/>
    </w:pPr>
  </w:style>
  <w:style w:type="character" w:styleId="IntenseEmphasis">
    <w:name w:val="Intense Emphasis"/>
    <w:basedOn w:val="DefaultParagraphFont"/>
    <w:uiPriority w:val="21"/>
    <w:qFormat/>
    <w:rsid w:val="0013025B"/>
    <w:rPr>
      <w:i/>
      <w:iCs/>
      <w:color w:val="0F4761" w:themeColor="accent1" w:themeShade="BF"/>
    </w:rPr>
  </w:style>
  <w:style w:type="paragraph" w:styleId="IntenseQuote">
    <w:name w:val="Intense Quote"/>
    <w:basedOn w:val="Normal"/>
    <w:next w:val="Normal"/>
    <w:link w:val="IntenseQuoteChar"/>
    <w:uiPriority w:val="30"/>
    <w:qFormat/>
    <w:rsid w:val="001302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3025B"/>
    <w:rPr>
      <w:i/>
      <w:iCs/>
      <w:color w:val="0F4761" w:themeColor="accent1" w:themeShade="BF"/>
    </w:rPr>
  </w:style>
  <w:style w:type="character" w:styleId="IntenseReference">
    <w:name w:val="Intense Reference"/>
    <w:basedOn w:val="DefaultParagraphFont"/>
    <w:uiPriority w:val="32"/>
    <w:qFormat/>
    <w:rsid w:val="0013025B"/>
    <w:rPr>
      <w:b/>
      <w:bCs/>
      <w:smallCaps/>
      <w:color w:val="0F4761" w:themeColor="accent1" w:themeShade="BF"/>
      <w:spacing w:val="5"/>
    </w:rPr>
  </w:style>
  <w:style w:type="paragraph" w:customStyle="1" w:styleId="Default">
    <w:name w:val="Default"/>
    <w:rsid w:val="0013025B"/>
    <w:pPr>
      <w:widowControl w:val="0"/>
      <w:autoSpaceDE w:val="0"/>
      <w:autoSpaceDN w:val="0"/>
      <w:adjustRightInd w:val="0"/>
      <w:spacing w:after="0" w:line="240" w:lineRule="auto"/>
    </w:pPr>
    <w:rPr>
      <w:rFonts w:ascii="Arial" w:eastAsiaTheme="minorEastAsia" w:hAnsi="Arial" w:cs="Arial"/>
      <w:color w:val="000000"/>
      <w:kern w:val="0"/>
      <w14:ligatures w14:val="none"/>
    </w:rPr>
  </w:style>
  <w:style w:type="paragraph" w:styleId="Header">
    <w:name w:val="header"/>
    <w:basedOn w:val="Normal"/>
    <w:link w:val="HeaderChar"/>
    <w:unhideWhenUsed/>
    <w:rsid w:val="0013025B"/>
    <w:pPr>
      <w:tabs>
        <w:tab w:val="center" w:pos="4680"/>
        <w:tab w:val="right" w:pos="9360"/>
      </w:tabs>
    </w:pPr>
  </w:style>
  <w:style w:type="character" w:customStyle="1" w:styleId="HeaderChar">
    <w:name w:val="Header Char"/>
    <w:basedOn w:val="DefaultParagraphFont"/>
    <w:link w:val="Header"/>
    <w:rsid w:val="0013025B"/>
    <w:rPr>
      <w:rFonts w:eastAsiaTheme="minorEastAsia"/>
      <w:kern w:val="0"/>
      <w:sz w:val="22"/>
      <w:szCs w:val="22"/>
      <w14:ligatures w14:val="none"/>
    </w:rPr>
  </w:style>
  <w:style w:type="paragraph" w:styleId="Footer">
    <w:name w:val="footer"/>
    <w:basedOn w:val="Normal"/>
    <w:link w:val="FooterChar"/>
    <w:uiPriority w:val="99"/>
    <w:unhideWhenUsed/>
    <w:rsid w:val="0013025B"/>
    <w:pPr>
      <w:tabs>
        <w:tab w:val="center" w:pos="4680"/>
        <w:tab w:val="right" w:pos="9360"/>
      </w:tabs>
    </w:pPr>
  </w:style>
  <w:style w:type="character" w:customStyle="1" w:styleId="FooterChar">
    <w:name w:val="Footer Char"/>
    <w:basedOn w:val="DefaultParagraphFont"/>
    <w:link w:val="Footer"/>
    <w:uiPriority w:val="99"/>
    <w:rsid w:val="0013025B"/>
    <w:rPr>
      <w:rFonts w:eastAsiaTheme="minorEastAsia"/>
      <w:kern w:val="0"/>
      <w:sz w:val="22"/>
      <w:szCs w:val="22"/>
      <w14:ligatures w14:val="none"/>
    </w:rPr>
  </w:style>
  <w:style w:type="paragraph" w:styleId="BalloonText">
    <w:name w:val="Balloon Text"/>
    <w:basedOn w:val="Normal"/>
    <w:link w:val="BalloonTextChar"/>
    <w:uiPriority w:val="99"/>
    <w:semiHidden/>
    <w:unhideWhenUsed/>
    <w:rsid w:val="0013025B"/>
    <w:rPr>
      <w:rFonts w:ascii="Tahoma" w:hAnsi="Tahoma" w:cs="Tahoma"/>
      <w:sz w:val="16"/>
      <w:szCs w:val="16"/>
    </w:rPr>
  </w:style>
  <w:style w:type="character" w:customStyle="1" w:styleId="BalloonTextChar">
    <w:name w:val="Balloon Text Char"/>
    <w:basedOn w:val="DefaultParagraphFont"/>
    <w:link w:val="BalloonText"/>
    <w:uiPriority w:val="99"/>
    <w:semiHidden/>
    <w:rsid w:val="0013025B"/>
    <w:rPr>
      <w:rFonts w:ascii="Tahoma" w:eastAsiaTheme="minorEastAsia" w:hAnsi="Tahoma" w:cs="Tahoma"/>
      <w:kern w:val="0"/>
      <w:sz w:val="16"/>
      <w:szCs w:val="16"/>
      <w14:ligatures w14:val="none"/>
    </w:rPr>
  </w:style>
  <w:style w:type="table" w:styleId="TableGrid">
    <w:name w:val="Table Grid"/>
    <w:basedOn w:val="TableNormal"/>
    <w:uiPriority w:val="59"/>
    <w:rsid w:val="0013025B"/>
    <w:pPr>
      <w:spacing w:after="0" w:line="240" w:lineRule="auto"/>
    </w:pPr>
    <w:rPr>
      <w:rFonts w:eastAsiaTheme="minorEastAsia"/>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3025B"/>
    <w:rPr>
      <w:sz w:val="16"/>
      <w:szCs w:val="16"/>
    </w:rPr>
  </w:style>
  <w:style w:type="paragraph" w:styleId="CommentText">
    <w:name w:val="annotation text"/>
    <w:basedOn w:val="Normal"/>
    <w:link w:val="CommentTextChar"/>
    <w:uiPriority w:val="99"/>
    <w:semiHidden/>
    <w:unhideWhenUsed/>
    <w:rsid w:val="0013025B"/>
    <w:rPr>
      <w:sz w:val="20"/>
      <w:szCs w:val="20"/>
    </w:rPr>
  </w:style>
  <w:style w:type="character" w:customStyle="1" w:styleId="CommentTextChar">
    <w:name w:val="Comment Text Char"/>
    <w:basedOn w:val="DefaultParagraphFont"/>
    <w:link w:val="CommentText"/>
    <w:uiPriority w:val="99"/>
    <w:semiHidden/>
    <w:rsid w:val="0013025B"/>
    <w:rPr>
      <w:rFonts w:eastAsiaTheme="minorEastAsia"/>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13025B"/>
    <w:rPr>
      <w:b/>
      <w:bCs/>
    </w:rPr>
  </w:style>
  <w:style w:type="character" w:customStyle="1" w:styleId="CommentSubjectChar">
    <w:name w:val="Comment Subject Char"/>
    <w:basedOn w:val="CommentTextChar"/>
    <w:link w:val="CommentSubject"/>
    <w:uiPriority w:val="99"/>
    <w:semiHidden/>
    <w:rsid w:val="0013025B"/>
    <w:rPr>
      <w:rFonts w:eastAsiaTheme="minorEastAsia"/>
      <w:b/>
      <w:bCs/>
      <w:kern w:val="0"/>
      <w:sz w:val="20"/>
      <w:szCs w:val="20"/>
      <w14:ligatures w14:val="none"/>
    </w:rPr>
  </w:style>
  <w:style w:type="character" w:styleId="Hyperlink">
    <w:name w:val="Hyperlink"/>
    <w:basedOn w:val="DefaultParagraphFont"/>
    <w:uiPriority w:val="99"/>
    <w:unhideWhenUsed/>
    <w:rsid w:val="0013025B"/>
    <w:rPr>
      <w:color w:val="467886" w:themeColor="hyperlink"/>
      <w:u w:val="single"/>
    </w:rPr>
  </w:style>
  <w:style w:type="paragraph" w:styleId="BlockText">
    <w:name w:val="Block Text"/>
    <w:basedOn w:val="Normal"/>
    <w:uiPriority w:val="99"/>
    <w:rsid w:val="0013025B"/>
    <w:pPr>
      <w:tabs>
        <w:tab w:val="left" w:pos="-936"/>
        <w:tab w:val="left" w:pos="-216"/>
        <w:tab w:val="left" w:pos="504"/>
        <w:tab w:val="left" w:pos="1224"/>
        <w:tab w:val="left" w:pos="1944"/>
        <w:tab w:val="left" w:pos="2664"/>
        <w:tab w:val="left" w:pos="3384"/>
        <w:tab w:val="left" w:pos="4104"/>
        <w:tab w:val="left" w:pos="4824"/>
        <w:tab w:val="left" w:pos="5544"/>
        <w:tab w:val="left" w:pos="6264"/>
        <w:tab w:val="left" w:pos="6984"/>
        <w:tab w:val="left" w:pos="7704"/>
        <w:tab w:val="left" w:pos="8424"/>
        <w:tab w:val="left" w:pos="9144"/>
        <w:tab w:val="left" w:pos="9864"/>
      </w:tabs>
      <w:spacing w:before="120" w:after="120"/>
      <w:ind w:left="1224" w:right="504" w:hanging="720"/>
    </w:pPr>
    <w:rPr>
      <w:rFonts w:ascii="Times New Roman" w:eastAsia="Times New Roman" w:hAnsi="Times New Roman" w:cs="Times New Roman"/>
      <w:sz w:val="24"/>
      <w:szCs w:val="24"/>
    </w:rPr>
  </w:style>
  <w:style w:type="paragraph" w:styleId="BodyTextIndent">
    <w:name w:val="Body Text Indent"/>
    <w:basedOn w:val="Normal"/>
    <w:link w:val="BodyTextIndentChar"/>
    <w:uiPriority w:val="99"/>
    <w:rsid w:val="0013025B"/>
    <w:pPr>
      <w:ind w:left="720" w:hanging="720"/>
    </w:pPr>
    <w:rPr>
      <w:rFonts w:ascii="Arial" w:eastAsia="Times New Roman" w:hAnsi="Arial" w:cs="Arial"/>
    </w:rPr>
  </w:style>
  <w:style w:type="character" w:customStyle="1" w:styleId="BodyTextIndentChar">
    <w:name w:val="Body Text Indent Char"/>
    <w:basedOn w:val="DefaultParagraphFont"/>
    <w:link w:val="BodyTextIndent"/>
    <w:uiPriority w:val="99"/>
    <w:rsid w:val="0013025B"/>
    <w:rPr>
      <w:rFonts w:ascii="Arial" w:eastAsia="Times New Roman" w:hAnsi="Arial" w:cs="Arial"/>
      <w:kern w:val="0"/>
      <w:sz w:val="22"/>
      <w:szCs w:val="22"/>
      <w14:ligatures w14:val="none"/>
    </w:rPr>
  </w:style>
  <w:style w:type="paragraph" w:styleId="NoSpacing">
    <w:name w:val="No Spacing"/>
    <w:uiPriority w:val="1"/>
    <w:qFormat/>
    <w:rsid w:val="0013025B"/>
    <w:pPr>
      <w:spacing w:after="0" w:line="240" w:lineRule="auto"/>
    </w:pPr>
    <w:rPr>
      <w:rFonts w:ascii="Times New Roman" w:eastAsia="Times New Roman" w:hAnsi="Times New Roman" w:cs="Times New Roman"/>
      <w:kern w:val="0"/>
      <w14:ligatures w14:val="none"/>
    </w:rPr>
  </w:style>
  <w:style w:type="paragraph" w:styleId="NormalWeb">
    <w:name w:val="Normal (Web)"/>
    <w:basedOn w:val="Normal"/>
    <w:uiPriority w:val="99"/>
    <w:unhideWhenUsed/>
    <w:rsid w:val="0013025B"/>
    <w:pPr>
      <w:spacing w:before="100" w:beforeAutospacing="1" w:after="100" w:afterAutospacing="1"/>
    </w:pPr>
    <w:rPr>
      <w:rFonts w:ascii="Times New Roman" w:eastAsia="Calibri" w:hAnsi="Times New Roman" w:cs="Times New Roman"/>
      <w:sz w:val="24"/>
      <w:szCs w:val="24"/>
    </w:rPr>
  </w:style>
  <w:style w:type="character" w:customStyle="1" w:styleId="A5">
    <w:name w:val="A5"/>
    <w:uiPriority w:val="99"/>
    <w:rsid w:val="0013025B"/>
    <w:rPr>
      <w:b/>
      <w:color w:val="006A6D"/>
      <w:sz w:val="28"/>
    </w:rPr>
  </w:style>
  <w:style w:type="paragraph" w:customStyle="1" w:styleId="Pa1">
    <w:name w:val="Pa1"/>
    <w:basedOn w:val="Default"/>
    <w:next w:val="Default"/>
    <w:uiPriority w:val="99"/>
    <w:rsid w:val="0013025B"/>
    <w:pPr>
      <w:spacing w:line="241" w:lineRule="atLeast"/>
    </w:pPr>
    <w:rPr>
      <w:rFonts w:ascii="Helvetica" w:eastAsia="Times New Roman" w:hAnsi="Helvetica" w:cs="Helvetica"/>
      <w:color w:val="auto"/>
    </w:rPr>
  </w:style>
  <w:style w:type="character" w:customStyle="1" w:styleId="A8">
    <w:name w:val="A8"/>
    <w:uiPriority w:val="99"/>
    <w:rsid w:val="0013025B"/>
    <w:rPr>
      <w:color w:val="FFFFFF"/>
      <w:sz w:val="23"/>
    </w:rPr>
  </w:style>
  <w:style w:type="table" w:customStyle="1" w:styleId="TableGrid1">
    <w:name w:val="Table Grid1"/>
    <w:basedOn w:val="TableNormal"/>
    <w:next w:val="TableGrid"/>
    <w:uiPriority w:val="59"/>
    <w:locked/>
    <w:rsid w:val="0013025B"/>
    <w:pPr>
      <w:spacing w:after="0" w:line="240" w:lineRule="auto"/>
    </w:pPr>
    <w:rPr>
      <w:rFonts w:ascii="Calibri" w:eastAsia="Times New Roman"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locked/>
    <w:rsid w:val="0013025B"/>
    <w:pPr>
      <w:spacing w:after="0" w:line="240" w:lineRule="auto"/>
    </w:pPr>
    <w:rPr>
      <w:rFonts w:ascii="Calibri" w:eastAsia="Times New Roman"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13">
    <w:name w:val="CM13"/>
    <w:basedOn w:val="Default"/>
    <w:next w:val="Default"/>
    <w:uiPriority w:val="99"/>
    <w:rsid w:val="0013025B"/>
    <w:rPr>
      <w:rFonts w:ascii="Calibri" w:hAnsi="Calibri" w:cs="Times New Roman"/>
      <w:color w:val="auto"/>
    </w:rPr>
  </w:style>
  <w:style w:type="paragraph" w:customStyle="1" w:styleId="CM3">
    <w:name w:val="CM3"/>
    <w:basedOn w:val="Default"/>
    <w:next w:val="Default"/>
    <w:uiPriority w:val="99"/>
    <w:rsid w:val="0013025B"/>
    <w:pPr>
      <w:spacing w:line="276" w:lineRule="atLeast"/>
    </w:pPr>
    <w:rPr>
      <w:rFonts w:ascii="Calibri" w:hAnsi="Calibri" w:cs="Times New Roman"/>
      <w:color w:val="auto"/>
    </w:rPr>
  </w:style>
  <w:style w:type="paragraph" w:customStyle="1" w:styleId="CM5">
    <w:name w:val="CM5"/>
    <w:basedOn w:val="Default"/>
    <w:next w:val="Default"/>
    <w:uiPriority w:val="99"/>
    <w:rsid w:val="0013025B"/>
    <w:pPr>
      <w:spacing w:line="268" w:lineRule="atLeast"/>
    </w:pPr>
    <w:rPr>
      <w:rFonts w:ascii="Calibri" w:hAnsi="Calibri" w:cs="Times New Roman"/>
      <w:color w:val="auto"/>
    </w:rPr>
  </w:style>
  <w:style w:type="character" w:customStyle="1" w:styleId="A6">
    <w:name w:val="A6"/>
    <w:uiPriority w:val="99"/>
    <w:rsid w:val="0013025B"/>
    <w:rPr>
      <w:color w:val="221E1F"/>
      <w:sz w:val="18"/>
    </w:rPr>
  </w:style>
  <w:style w:type="character" w:customStyle="1" w:styleId="yshortcuts">
    <w:name w:val="yshortcuts"/>
    <w:basedOn w:val="DefaultParagraphFont"/>
    <w:rsid w:val="0013025B"/>
  </w:style>
  <w:style w:type="paragraph" w:customStyle="1" w:styleId="MediumGrid1-Accent21">
    <w:name w:val="Medium Grid 1 - Accent 21"/>
    <w:basedOn w:val="Normal"/>
    <w:qFormat/>
    <w:rsid w:val="0013025B"/>
    <w:pPr>
      <w:spacing w:after="200" w:line="276" w:lineRule="auto"/>
      <w:ind w:left="720"/>
      <w:contextualSpacing/>
    </w:pPr>
    <w:rPr>
      <w:rFonts w:ascii="Calibri" w:eastAsia="Times New Roman" w:hAnsi="Calibri" w:cs="Times New Roman"/>
    </w:rPr>
  </w:style>
  <w:style w:type="paragraph" w:customStyle="1" w:styleId="MediumGrid21">
    <w:name w:val="Medium Grid 21"/>
    <w:uiPriority w:val="1"/>
    <w:qFormat/>
    <w:rsid w:val="0013025B"/>
    <w:pPr>
      <w:spacing w:after="0" w:line="240" w:lineRule="auto"/>
    </w:pPr>
    <w:rPr>
      <w:rFonts w:ascii="Times New Roman" w:eastAsia="Times New Roman" w:hAnsi="Times New Roman" w:cs="Times New Roman"/>
      <w:kern w:val="0"/>
      <w14:ligatures w14:val="none"/>
    </w:rPr>
  </w:style>
  <w:style w:type="paragraph" w:styleId="BodyText">
    <w:name w:val="Body Text"/>
    <w:basedOn w:val="Normal"/>
    <w:link w:val="BodyTextChar"/>
    <w:uiPriority w:val="99"/>
    <w:semiHidden/>
    <w:unhideWhenUsed/>
    <w:rsid w:val="0013025B"/>
    <w:pPr>
      <w:spacing w:after="120"/>
    </w:pPr>
  </w:style>
  <w:style w:type="character" w:customStyle="1" w:styleId="BodyTextChar">
    <w:name w:val="Body Text Char"/>
    <w:basedOn w:val="DefaultParagraphFont"/>
    <w:link w:val="BodyText"/>
    <w:uiPriority w:val="99"/>
    <w:semiHidden/>
    <w:rsid w:val="0013025B"/>
    <w:rPr>
      <w:rFonts w:eastAsiaTheme="minorEastAsia"/>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30</Pages>
  <Words>7880</Words>
  <Characters>44921</Characters>
  <Application>Microsoft Office Word</Application>
  <DocSecurity>0</DocSecurity>
  <Lines>374</Lines>
  <Paragraphs>105</Paragraphs>
  <ScaleCrop>false</ScaleCrop>
  <Company/>
  <LinksUpToDate>false</LinksUpToDate>
  <CharactersWithSpaces>52696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Suzanne Lanctot</dc:creator>
  <cp:keywords/>
  <dc:description/>
  <cp:lastModifiedBy>Suzanne Lanctot</cp:lastModifiedBy>
  <cp:revision>1</cp:revision>
  <dcterms:created xsi:type="dcterms:W3CDTF">2025-06-03T19:13:00Z</dcterms:created>
  <dcterms:modified xsi:type="dcterms:W3CDTF">2025-06-03T19:17:00Z</dcterms:modified>
</cp:coreProperties>
</file>