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F9BD" w14:textId="6010F5EA" w:rsidR="007B5D2E" w:rsidRDefault="007019D6" w:rsidP="008116DE">
      <w:pPr>
        <w:pStyle w:val="CompanyName"/>
        <w:rPr>
          <w:rFonts w:ascii="Calibri" w:hAnsi="Calibri" w:cs="Calibri"/>
          <w:color w:val="31849B" w:themeColor="accent5" w:themeShade="B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FC76FE" wp14:editId="6DB3B30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09395" cy="1509395"/>
            <wp:effectExtent l="0" t="0" r="0" b="0"/>
            <wp:wrapSquare wrapText="bothSides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638" cy="15326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6DE">
        <w:tab/>
      </w:r>
      <w:r w:rsidR="008116DE">
        <w:tab/>
      </w:r>
      <w:r w:rsidR="008116DE">
        <w:tab/>
      </w:r>
      <w:r w:rsidR="008116DE">
        <w:tab/>
      </w:r>
      <w:r w:rsidR="008116DE">
        <w:tab/>
      </w:r>
      <w:r w:rsidR="008116DE">
        <w:tab/>
      </w:r>
      <w:r w:rsidR="008116DE">
        <w:tab/>
      </w:r>
      <w:r w:rsidR="008116DE">
        <w:tab/>
      </w:r>
      <w:r w:rsidR="008116DE" w:rsidRPr="003076EE">
        <w:rPr>
          <w:rFonts w:ascii="Calibri" w:hAnsi="Calibri" w:cs="Calibri"/>
          <w:color w:val="31849B" w:themeColor="accent5" w:themeShade="BF"/>
          <w:sz w:val="28"/>
          <w:szCs w:val="28"/>
        </w:rPr>
        <w:t>Revised 9/29/25</w:t>
      </w:r>
    </w:p>
    <w:p w14:paraId="5E4CD391" w14:textId="77777777" w:rsidR="008116DE" w:rsidRDefault="008116DE" w:rsidP="008116DE">
      <w:pPr>
        <w:pStyle w:val="CompanyName"/>
        <w:jc w:val="left"/>
      </w:pPr>
    </w:p>
    <w:p w14:paraId="1C42A792" w14:textId="77777777" w:rsidR="007D447D" w:rsidRPr="007B5D2E" w:rsidRDefault="007D447D" w:rsidP="007B5D2E">
      <w:pPr>
        <w:pStyle w:val="CompanyName"/>
      </w:pPr>
      <w:r w:rsidRPr="007B5D2E">
        <w:t xml:space="preserve">The Mary Magdalene </w:t>
      </w:r>
      <w:r w:rsidR="007B5D2E" w:rsidRPr="007B5D2E">
        <w:t>Society</w:t>
      </w:r>
    </w:p>
    <w:p w14:paraId="442352B2" w14:textId="0EC7228A" w:rsidR="007B5D2E" w:rsidRDefault="007B5D2E" w:rsidP="007B5D2E">
      <w:pPr>
        <w:pStyle w:val="CompanyName"/>
      </w:pPr>
      <w:r w:rsidRPr="007B5D2E">
        <w:tab/>
      </w:r>
      <w:r w:rsidRPr="007B5D2E">
        <w:tab/>
      </w:r>
      <w:r w:rsidRPr="007B5D2E">
        <w:tab/>
        <w:t>Grant Application</w:t>
      </w:r>
    </w:p>
    <w:p w14:paraId="1A285B85" w14:textId="63F1E2E3" w:rsidR="007D447D" w:rsidRDefault="00E2580D" w:rsidP="00E2580D">
      <w:pPr>
        <w:pStyle w:val="CompanyName"/>
      </w:pPr>
      <w:r>
        <w:t xml:space="preserve">Funds for </w:t>
      </w:r>
      <w:r w:rsidR="00E96416">
        <w:t>Youth and Young Adults</w:t>
      </w:r>
    </w:p>
    <w:p w14:paraId="550B1211" w14:textId="0F584F66" w:rsidR="00E96416" w:rsidRDefault="00E96416" w:rsidP="00345416">
      <w:pPr>
        <w:pStyle w:val="CompanyName"/>
      </w:pPr>
      <w:r>
        <w:t>to Attend Synod 2026</w:t>
      </w:r>
    </w:p>
    <w:p w14:paraId="376153C0" w14:textId="77777777" w:rsidR="00E96416" w:rsidRDefault="00E96416" w:rsidP="00345416">
      <w:pPr>
        <w:pStyle w:val="CompanyName"/>
      </w:pPr>
    </w:p>
    <w:p w14:paraId="194BC387" w14:textId="0749A304" w:rsidR="007D447D" w:rsidRDefault="00A32545" w:rsidP="00E96416">
      <w:pPr>
        <w:pStyle w:val="Heading1"/>
        <w:jc w:val="center"/>
        <w:rPr>
          <w:sz w:val="28"/>
          <w:szCs w:val="28"/>
        </w:rPr>
      </w:pPr>
      <w:r w:rsidRPr="00B4150F">
        <w:rPr>
          <w:sz w:val="28"/>
          <w:szCs w:val="28"/>
          <w:highlight w:val="yellow"/>
        </w:rPr>
        <w:t xml:space="preserve">APPLICATION DUE: </w:t>
      </w:r>
      <w:r w:rsidR="00E96416">
        <w:rPr>
          <w:sz w:val="28"/>
          <w:szCs w:val="28"/>
          <w:highlight w:val="yellow"/>
        </w:rPr>
        <w:t>March 22</w:t>
      </w:r>
      <w:r w:rsidRPr="00B4150F">
        <w:rPr>
          <w:sz w:val="28"/>
          <w:szCs w:val="28"/>
          <w:highlight w:val="yellow"/>
        </w:rPr>
        <w:t xml:space="preserve">, </w:t>
      </w:r>
      <w:r w:rsidRPr="00E96416">
        <w:rPr>
          <w:sz w:val="28"/>
          <w:szCs w:val="28"/>
          <w:highlight w:val="yellow"/>
        </w:rPr>
        <w:t>202</w:t>
      </w:r>
      <w:r w:rsidR="00E96416" w:rsidRPr="00E96416">
        <w:rPr>
          <w:sz w:val="28"/>
          <w:szCs w:val="28"/>
          <w:highlight w:val="yellow"/>
        </w:rPr>
        <w:t>6</w:t>
      </w:r>
    </w:p>
    <w:p w14:paraId="7816EC02" w14:textId="66E7A69E" w:rsidR="00B4150F" w:rsidRDefault="00B4150F" w:rsidP="00E96416">
      <w:pPr>
        <w:jc w:val="center"/>
        <w:rPr>
          <w:sz w:val="24"/>
        </w:rPr>
      </w:pPr>
      <w:r w:rsidRPr="00B4150F">
        <w:rPr>
          <w:sz w:val="24"/>
          <w:highlight w:val="yellow"/>
        </w:rPr>
        <w:t xml:space="preserve">Email to: </w:t>
      </w:r>
      <w:hyperlink r:id="rId12" w:history="1">
        <w:r w:rsidR="00E96416" w:rsidRPr="00FC7136">
          <w:rPr>
            <w:rStyle w:val="Hyperlink"/>
            <w:sz w:val="24"/>
            <w:highlight w:val="yellow"/>
          </w:rPr>
          <w:t>Admin@ecumenicalcatholics.net</w:t>
        </w:r>
      </w:hyperlink>
    </w:p>
    <w:p w14:paraId="7CDF1AD3" w14:textId="77777777" w:rsidR="00E96416" w:rsidRPr="00B4150F" w:rsidRDefault="00E96416" w:rsidP="00E96416">
      <w:pPr>
        <w:jc w:val="center"/>
        <w:rPr>
          <w:sz w:val="24"/>
        </w:rPr>
      </w:pPr>
    </w:p>
    <w:p w14:paraId="2300A3EE" w14:textId="77777777" w:rsidR="00856C35" w:rsidRDefault="00856C35" w:rsidP="00856C35">
      <w:pPr>
        <w:pStyle w:val="Heading2"/>
      </w:pPr>
      <w:r w:rsidRPr="00856C35">
        <w:t>Applicant Information</w:t>
      </w:r>
    </w:p>
    <w:p w14:paraId="6963D95A" w14:textId="77777777" w:rsidR="00E96416" w:rsidRDefault="00E96416" w:rsidP="002E13DC"/>
    <w:p w14:paraId="6A9D9A41" w14:textId="3251061A" w:rsidR="002E13DC" w:rsidRPr="00E96416" w:rsidRDefault="00E96416" w:rsidP="002E13DC">
      <w:pPr>
        <w:rPr>
          <w:b/>
          <w:bCs/>
          <w:sz w:val="24"/>
        </w:rPr>
      </w:pPr>
      <w:r w:rsidRPr="00E96416">
        <w:rPr>
          <w:b/>
          <w:bCs/>
          <w:sz w:val="24"/>
        </w:rPr>
        <w:t>Name of Faith Community:</w:t>
      </w:r>
    </w:p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150"/>
        <w:gridCol w:w="3070"/>
        <w:gridCol w:w="716"/>
        <w:gridCol w:w="730"/>
        <w:gridCol w:w="1977"/>
      </w:tblGrid>
      <w:tr w:rsidR="00A82BA3" w:rsidRPr="005114CE" w14:paraId="4FBC1E49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3B33A3AE" w14:textId="2D9E7090" w:rsidR="00A82BA3" w:rsidRPr="005114CE" w:rsidRDefault="00A82BA3" w:rsidP="00490804"/>
        </w:tc>
        <w:tc>
          <w:tcPr>
            <w:tcW w:w="2940" w:type="dxa"/>
            <w:tcBorders>
              <w:bottom w:val="single" w:sz="4" w:space="0" w:color="auto"/>
            </w:tcBorders>
          </w:tcPr>
          <w:p w14:paraId="471B0B8C" w14:textId="1B0D478E"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7396E2AE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7E8331D5" w14:textId="77777777"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</w:tcPr>
          <w:p w14:paraId="0A1BA5B4" w14:textId="77777777"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61B09E77" w14:textId="009592E2" w:rsidR="00A82BA3" w:rsidRPr="009C220D" w:rsidRDefault="00A82BA3" w:rsidP="00440CD8">
            <w:pPr>
              <w:pStyle w:val="FieldText"/>
            </w:pPr>
          </w:p>
        </w:tc>
      </w:tr>
      <w:tr w:rsidR="00856C35" w:rsidRPr="005114CE" w14:paraId="6A696B5E" w14:textId="77777777" w:rsidTr="00FF1313">
        <w:tc>
          <w:tcPr>
            <w:tcW w:w="1081" w:type="dxa"/>
          </w:tcPr>
          <w:p w14:paraId="7EE2B54D" w14:textId="77777777"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</w:tcPr>
          <w:p w14:paraId="5A52428F" w14:textId="21E19E25" w:rsidR="00856C35" w:rsidRPr="00490804" w:rsidRDefault="00856C35" w:rsidP="00490804">
            <w:pPr>
              <w:pStyle w:val="Heading3"/>
            </w:pP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20D03DE5" w14:textId="204D12DD" w:rsidR="00856C35" w:rsidRPr="00490804" w:rsidRDefault="00856C35" w:rsidP="00490804">
            <w:pPr>
              <w:pStyle w:val="Heading3"/>
            </w:pP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6FE33AC7" w14:textId="4FFE0D86" w:rsidR="00856C35" w:rsidRPr="00490804" w:rsidRDefault="00856C35" w:rsidP="00490804">
            <w:pPr>
              <w:pStyle w:val="Heading3"/>
            </w:pPr>
          </w:p>
        </w:tc>
        <w:tc>
          <w:tcPr>
            <w:tcW w:w="681" w:type="dxa"/>
          </w:tcPr>
          <w:p w14:paraId="7B52D428" w14:textId="77777777"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</w:tcPr>
          <w:p w14:paraId="33A20A14" w14:textId="77777777" w:rsidR="00856C35" w:rsidRPr="009C220D" w:rsidRDefault="00856C35" w:rsidP="00856C35"/>
        </w:tc>
      </w:tr>
    </w:tbl>
    <w:p w14:paraId="6948E7A3" w14:textId="77777777" w:rsidR="00856C35" w:rsidRDefault="00856C35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8"/>
        <w:gridCol w:w="7713"/>
        <w:gridCol w:w="1929"/>
      </w:tblGrid>
      <w:tr w:rsidR="00A82BA3" w:rsidRPr="005114CE" w14:paraId="7AE1DEA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2CEB4709" w14:textId="77777777"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5910F08C" w14:textId="62FABBDF" w:rsidR="00A82BA3" w:rsidRPr="00FF1313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9E90140" w14:textId="77777777" w:rsidR="00A82BA3" w:rsidRPr="00FF1313" w:rsidRDefault="00A82BA3" w:rsidP="00440CD8">
            <w:pPr>
              <w:pStyle w:val="FieldText"/>
            </w:pPr>
          </w:p>
        </w:tc>
      </w:tr>
      <w:tr w:rsidR="00856C35" w:rsidRPr="005114CE" w14:paraId="6A192710" w14:textId="77777777" w:rsidTr="00FF1313">
        <w:tc>
          <w:tcPr>
            <w:tcW w:w="1081" w:type="dxa"/>
          </w:tcPr>
          <w:p w14:paraId="46275D72" w14:textId="77777777"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</w:tcPr>
          <w:p w14:paraId="6F38C1D7" w14:textId="77777777"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F7156BB" w14:textId="5219954E" w:rsidR="00856C35" w:rsidRPr="00490804" w:rsidRDefault="00856C35" w:rsidP="00490804">
            <w:pPr>
              <w:pStyle w:val="Heading3"/>
            </w:pPr>
          </w:p>
        </w:tc>
      </w:tr>
    </w:tbl>
    <w:p w14:paraId="61FC76A3" w14:textId="77777777" w:rsidR="00856C35" w:rsidRDefault="00856C35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6220"/>
        <w:gridCol w:w="1494"/>
        <w:gridCol w:w="1929"/>
      </w:tblGrid>
      <w:tr w:rsidR="00C76039" w:rsidRPr="005114CE" w14:paraId="16C926A5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2D6045A6" w14:textId="77777777"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615CC380" w14:textId="77777777"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3EC4E94E" w14:textId="77777777"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372D14" w14:textId="77777777" w:rsidR="00C76039" w:rsidRPr="005114CE" w:rsidRDefault="00C76039" w:rsidP="00440CD8">
            <w:pPr>
              <w:pStyle w:val="FieldText"/>
            </w:pPr>
          </w:p>
        </w:tc>
      </w:tr>
      <w:tr w:rsidR="00856C35" w:rsidRPr="005114CE" w14:paraId="5AA72F50" w14:textId="77777777" w:rsidTr="00FF1313">
        <w:trPr>
          <w:trHeight w:val="288"/>
        </w:trPr>
        <w:tc>
          <w:tcPr>
            <w:tcW w:w="1081" w:type="dxa"/>
          </w:tcPr>
          <w:p w14:paraId="3DDC3B45" w14:textId="77777777"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44DA89CD" w14:textId="77777777"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0EE55F1C" w14:textId="77777777"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107E5C4A" w14:textId="77777777"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14:paraId="5ACF0540" w14:textId="77777777" w:rsidR="00856C35" w:rsidRDefault="00856C35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954"/>
        <w:gridCol w:w="771"/>
        <w:gridCol w:w="4918"/>
      </w:tblGrid>
      <w:tr w:rsidR="00841645" w:rsidRPr="005114CE" w14:paraId="3E7F88B6" w14:textId="77777777" w:rsidTr="00FF1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53094563" w14:textId="77777777"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25B7B857" w14:textId="77777777"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</w:tcPr>
          <w:p w14:paraId="14279F20" w14:textId="77777777"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4F1046F8" w14:textId="77777777" w:rsidR="00841645" w:rsidRPr="009C220D" w:rsidRDefault="00841645" w:rsidP="00440CD8">
            <w:pPr>
              <w:pStyle w:val="FieldText"/>
            </w:pPr>
          </w:p>
        </w:tc>
      </w:tr>
    </w:tbl>
    <w:p w14:paraId="3DAC882E" w14:textId="77777777" w:rsidR="00C92A3C" w:rsidRDefault="00C92A3C"/>
    <w:p w14:paraId="5A5F1F07" w14:textId="77777777" w:rsidR="00E96416" w:rsidRDefault="00E96416"/>
    <w:p w14:paraId="4FF539BA" w14:textId="77777777" w:rsidR="00E96416" w:rsidRDefault="00E96416"/>
    <w:p w14:paraId="6140FE2E" w14:textId="77777777" w:rsidR="00E96416" w:rsidRDefault="00E96416"/>
    <w:p w14:paraId="3D3F96A8" w14:textId="77777777" w:rsidR="00E96416" w:rsidRDefault="00E96416"/>
    <w:p w14:paraId="0F1755FD" w14:textId="77777777" w:rsidR="00E96416" w:rsidRDefault="00E96416"/>
    <w:p w14:paraId="14C703A1" w14:textId="77777777" w:rsidR="00E96416" w:rsidRPr="00E96416" w:rsidRDefault="00E96416" w:rsidP="00E96416">
      <w:pPr>
        <w:rPr>
          <w:b/>
          <w:bCs/>
          <w:sz w:val="24"/>
        </w:rPr>
      </w:pPr>
      <w:r w:rsidRPr="00E96416">
        <w:rPr>
          <w:b/>
          <w:bCs/>
          <w:sz w:val="24"/>
        </w:rPr>
        <w:t>Name of Applicant (Pastor or Parish Council):</w:t>
      </w:r>
    </w:p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150"/>
        <w:gridCol w:w="3070"/>
        <w:gridCol w:w="716"/>
        <w:gridCol w:w="730"/>
        <w:gridCol w:w="1977"/>
      </w:tblGrid>
      <w:tr w:rsidR="00E96416" w:rsidRPr="005114CE" w14:paraId="0DDE31BB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081" w:type="dxa"/>
          </w:tcPr>
          <w:p w14:paraId="31E3044B" w14:textId="77777777" w:rsidR="00E96416" w:rsidRPr="005114CE" w:rsidRDefault="00E96416" w:rsidP="00336147"/>
        </w:tc>
        <w:tc>
          <w:tcPr>
            <w:tcW w:w="2940" w:type="dxa"/>
            <w:tcBorders>
              <w:bottom w:val="single" w:sz="4" w:space="0" w:color="auto"/>
            </w:tcBorders>
          </w:tcPr>
          <w:p w14:paraId="6D287A0E" w14:textId="3ACC5594" w:rsidR="00E96416" w:rsidRPr="009C220D" w:rsidRDefault="00E96416" w:rsidP="00336147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</w:tcPr>
          <w:p w14:paraId="44DF6212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</w:tcPr>
          <w:p w14:paraId="48C23776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681" w:type="dxa"/>
          </w:tcPr>
          <w:p w14:paraId="5DD68B6C" w14:textId="77777777" w:rsidR="00E96416" w:rsidRPr="005114CE" w:rsidRDefault="00E96416" w:rsidP="00336147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14:paraId="0AAF9B1C" w14:textId="77777777" w:rsidR="00E96416" w:rsidRPr="009C220D" w:rsidRDefault="00E96416" w:rsidP="00336147">
            <w:pPr>
              <w:pStyle w:val="FieldText"/>
            </w:pPr>
          </w:p>
        </w:tc>
      </w:tr>
      <w:tr w:rsidR="00E96416" w:rsidRPr="005114CE" w14:paraId="0C52B13A" w14:textId="77777777" w:rsidTr="00336147">
        <w:tc>
          <w:tcPr>
            <w:tcW w:w="1081" w:type="dxa"/>
          </w:tcPr>
          <w:p w14:paraId="20267B06" w14:textId="77777777" w:rsidR="00E96416" w:rsidRPr="00D6155E" w:rsidRDefault="00E96416" w:rsidP="00336147"/>
        </w:tc>
        <w:tc>
          <w:tcPr>
            <w:tcW w:w="2940" w:type="dxa"/>
            <w:tcBorders>
              <w:top w:val="single" w:sz="4" w:space="0" w:color="auto"/>
            </w:tcBorders>
          </w:tcPr>
          <w:p w14:paraId="7F4A4F78" w14:textId="77777777" w:rsidR="00E96416" w:rsidRPr="00490804" w:rsidRDefault="00E96416" w:rsidP="00336147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</w:tcPr>
          <w:p w14:paraId="60D7BAEF" w14:textId="77777777" w:rsidR="00E96416" w:rsidRPr="00490804" w:rsidRDefault="00E96416" w:rsidP="00336147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</w:tcPr>
          <w:p w14:paraId="4F2B44E8" w14:textId="77777777" w:rsidR="00E96416" w:rsidRPr="00490804" w:rsidRDefault="00E96416" w:rsidP="00336147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</w:tcPr>
          <w:p w14:paraId="49FF4934" w14:textId="77777777" w:rsidR="00E96416" w:rsidRPr="005114CE" w:rsidRDefault="00E96416" w:rsidP="00336147"/>
        </w:tc>
        <w:tc>
          <w:tcPr>
            <w:tcW w:w="1845" w:type="dxa"/>
            <w:tcBorders>
              <w:top w:val="single" w:sz="4" w:space="0" w:color="auto"/>
            </w:tcBorders>
          </w:tcPr>
          <w:p w14:paraId="61A83052" w14:textId="77777777" w:rsidR="00E96416" w:rsidRPr="009C220D" w:rsidRDefault="00E96416" w:rsidP="00336147"/>
        </w:tc>
      </w:tr>
    </w:tbl>
    <w:p w14:paraId="5B65C613" w14:textId="77777777" w:rsidR="00E96416" w:rsidRDefault="00E96416" w:rsidP="00E96416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8"/>
        <w:gridCol w:w="7713"/>
        <w:gridCol w:w="1929"/>
      </w:tblGrid>
      <w:tr w:rsidR="00E96416" w:rsidRPr="005114CE" w14:paraId="58701919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6A6CB618" w14:textId="77777777" w:rsidR="00E96416" w:rsidRPr="005114CE" w:rsidRDefault="00E96416" w:rsidP="00336147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6792A5D6" w14:textId="77777777" w:rsidR="00E96416" w:rsidRPr="00FF1313" w:rsidRDefault="00E96416" w:rsidP="00336147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FF0EAE4" w14:textId="77777777" w:rsidR="00E96416" w:rsidRPr="00FF1313" w:rsidRDefault="00E96416" w:rsidP="00336147">
            <w:pPr>
              <w:pStyle w:val="FieldText"/>
            </w:pPr>
          </w:p>
        </w:tc>
      </w:tr>
      <w:tr w:rsidR="00E96416" w:rsidRPr="005114CE" w14:paraId="7B33D247" w14:textId="77777777" w:rsidTr="00336147">
        <w:tc>
          <w:tcPr>
            <w:tcW w:w="1081" w:type="dxa"/>
          </w:tcPr>
          <w:p w14:paraId="5F7FC00D" w14:textId="77777777" w:rsidR="00E96416" w:rsidRPr="005114CE" w:rsidRDefault="00E96416" w:rsidP="00336147"/>
        </w:tc>
        <w:tc>
          <w:tcPr>
            <w:tcW w:w="7199" w:type="dxa"/>
            <w:tcBorders>
              <w:top w:val="single" w:sz="4" w:space="0" w:color="auto"/>
            </w:tcBorders>
          </w:tcPr>
          <w:p w14:paraId="42F7A91C" w14:textId="77777777" w:rsidR="00E96416" w:rsidRPr="00490804" w:rsidRDefault="00E96416" w:rsidP="00336147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321F70B6" w14:textId="77777777" w:rsidR="00E96416" w:rsidRPr="00490804" w:rsidRDefault="00E96416" w:rsidP="00336147">
            <w:pPr>
              <w:pStyle w:val="Heading3"/>
            </w:pPr>
          </w:p>
        </w:tc>
      </w:tr>
    </w:tbl>
    <w:p w14:paraId="0E16D7AC" w14:textId="77777777" w:rsidR="00E96416" w:rsidRDefault="00E96416" w:rsidP="00E96416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6220"/>
        <w:gridCol w:w="1494"/>
        <w:gridCol w:w="1929"/>
      </w:tblGrid>
      <w:tr w:rsidR="00E96416" w:rsidRPr="005114CE" w14:paraId="01469A56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1D5C87ED" w14:textId="77777777" w:rsidR="00E96416" w:rsidRPr="005114CE" w:rsidRDefault="00E96416" w:rsidP="00336147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01D7498C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3B2D270C" w14:textId="77777777" w:rsidR="00E96416" w:rsidRPr="005114CE" w:rsidRDefault="00E96416" w:rsidP="00336147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E3FD120" w14:textId="77777777" w:rsidR="00E96416" w:rsidRPr="005114CE" w:rsidRDefault="00E96416" w:rsidP="00336147">
            <w:pPr>
              <w:pStyle w:val="FieldText"/>
            </w:pPr>
          </w:p>
        </w:tc>
      </w:tr>
      <w:tr w:rsidR="00E96416" w:rsidRPr="005114CE" w14:paraId="744E5080" w14:textId="77777777" w:rsidTr="00336147">
        <w:trPr>
          <w:trHeight w:val="288"/>
        </w:trPr>
        <w:tc>
          <w:tcPr>
            <w:tcW w:w="1081" w:type="dxa"/>
          </w:tcPr>
          <w:p w14:paraId="0C9B8354" w14:textId="77777777" w:rsidR="00E96416" w:rsidRPr="005114CE" w:rsidRDefault="00E96416" w:rsidP="00336147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4509D5D4" w14:textId="77777777" w:rsidR="00E96416" w:rsidRPr="00490804" w:rsidRDefault="00E96416" w:rsidP="00336147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255D00B8" w14:textId="77777777" w:rsidR="00E96416" w:rsidRPr="00490804" w:rsidRDefault="00E96416" w:rsidP="00336147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7BF154C7" w14:textId="77777777" w:rsidR="00E96416" w:rsidRPr="00490804" w:rsidRDefault="00E96416" w:rsidP="00336147">
            <w:pPr>
              <w:pStyle w:val="Heading3"/>
            </w:pPr>
            <w:r w:rsidRPr="00490804">
              <w:t>ZIP Code</w:t>
            </w:r>
          </w:p>
        </w:tc>
      </w:tr>
    </w:tbl>
    <w:p w14:paraId="7B73223A" w14:textId="77777777" w:rsidR="00E96416" w:rsidRDefault="00E96416" w:rsidP="00E96416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954"/>
        <w:gridCol w:w="771"/>
        <w:gridCol w:w="4918"/>
      </w:tblGrid>
      <w:tr w:rsidR="00E96416" w:rsidRPr="005114CE" w14:paraId="2D9308D9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157" w:type="dxa"/>
          </w:tcPr>
          <w:p w14:paraId="0AF50249" w14:textId="77777777" w:rsidR="00E96416" w:rsidRPr="005114CE" w:rsidRDefault="00E96416" w:rsidP="00336147">
            <w:r w:rsidRPr="005114CE">
              <w:t>Phone:</w:t>
            </w:r>
          </w:p>
        </w:tc>
        <w:tc>
          <w:tcPr>
            <w:tcW w:w="3954" w:type="dxa"/>
            <w:tcBorders>
              <w:bottom w:val="single" w:sz="4" w:space="0" w:color="auto"/>
            </w:tcBorders>
          </w:tcPr>
          <w:p w14:paraId="74655DB1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771" w:type="dxa"/>
          </w:tcPr>
          <w:p w14:paraId="6FC851D3" w14:textId="77777777" w:rsidR="00E96416" w:rsidRPr="005114CE" w:rsidRDefault="00E96416" w:rsidP="00336147">
            <w:pPr>
              <w:pStyle w:val="Heading4"/>
            </w:pPr>
            <w:r>
              <w:t>Email</w:t>
            </w:r>
          </w:p>
        </w:tc>
        <w:tc>
          <w:tcPr>
            <w:tcW w:w="4918" w:type="dxa"/>
            <w:tcBorders>
              <w:bottom w:val="single" w:sz="4" w:space="0" w:color="auto"/>
            </w:tcBorders>
          </w:tcPr>
          <w:p w14:paraId="72F7F586" w14:textId="77777777" w:rsidR="00E96416" w:rsidRPr="009C220D" w:rsidRDefault="00E96416" w:rsidP="00336147">
            <w:pPr>
              <w:pStyle w:val="FieldText"/>
            </w:pPr>
          </w:p>
        </w:tc>
      </w:tr>
      <w:tr w:rsidR="00E96416" w:rsidRPr="005114CE" w14:paraId="62710847" w14:textId="77777777" w:rsidTr="00336147">
        <w:trPr>
          <w:gridAfter w:val="3"/>
          <w:wAfter w:w="9643" w:type="dxa"/>
          <w:trHeight w:val="288"/>
        </w:trPr>
        <w:tc>
          <w:tcPr>
            <w:tcW w:w="1157" w:type="dxa"/>
          </w:tcPr>
          <w:p w14:paraId="7CC72759" w14:textId="77777777" w:rsidR="00E96416" w:rsidRDefault="00E96416" w:rsidP="00336147"/>
          <w:p w14:paraId="7F3D7C36" w14:textId="77777777" w:rsidR="00E96416" w:rsidRDefault="00E96416" w:rsidP="00336147"/>
          <w:p w14:paraId="74D31F9F" w14:textId="77777777" w:rsidR="00E96416" w:rsidRPr="005114CE" w:rsidRDefault="00E96416" w:rsidP="00336147"/>
        </w:tc>
      </w:tr>
    </w:tbl>
    <w:p w14:paraId="25576CD4" w14:textId="77777777" w:rsidR="00E96416" w:rsidRDefault="00E96416" w:rsidP="00E96416"/>
    <w:p w14:paraId="25F6BD1C" w14:textId="77777777" w:rsidR="00E96416" w:rsidRDefault="00E96416" w:rsidP="00E96416"/>
    <w:p w14:paraId="05C1A894" w14:textId="77777777" w:rsidR="00E96416" w:rsidRDefault="00E96416" w:rsidP="00E96416"/>
    <w:p w14:paraId="716CDB3A" w14:textId="77777777" w:rsidR="00E96416" w:rsidRDefault="00E96416" w:rsidP="00E96416"/>
    <w:p w14:paraId="78233960" w14:textId="77777777" w:rsidR="00E96416" w:rsidRDefault="00E96416" w:rsidP="00E96416"/>
    <w:p w14:paraId="6A9EB126" w14:textId="77777777" w:rsidR="00E96416" w:rsidRDefault="00E96416" w:rsidP="00E96416"/>
    <w:p w14:paraId="21902F2F" w14:textId="77777777" w:rsidR="00E96416" w:rsidRDefault="00E96416" w:rsidP="00E96416"/>
    <w:p w14:paraId="3D80DEDC" w14:textId="77777777" w:rsidR="00E96416" w:rsidRDefault="00E96416" w:rsidP="00E96416"/>
    <w:p w14:paraId="7A5D1B12" w14:textId="77777777" w:rsidR="00E96416" w:rsidRDefault="00E96416" w:rsidP="00E96416"/>
    <w:p w14:paraId="60E483D6" w14:textId="77777777" w:rsidR="00E96416" w:rsidRDefault="00E96416" w:rsidP="00E96416"/>
    <w:p w14:paraId="39A2A426" w14:textId="77777777" w:rsidR="00E96416" w:rsidRPr="00B70F90" w:rsidRDefault="00E96416" w:rsidP="00E96416"/>
    <w:p w14:paraId="2F8025DD" w14:textId="3681261D" w:rsidR="00E96416" w:rsidRPr="00E96416" w:rsidRDefault="00E96416" w:rsidP="00E96416">
      <w:pPr>
        <w:pStyle w:val="Italic"/>
        <w:rPr>
          <w:b/>
          <w:bCs/>
          <w:i w:val="0"/>
          <w:sz w:val="24"/>
          <w:szCs w:val="24"/>
        </w:rPr>
      </w:pPr>
      <w:r w:rsidRPr="00E96416">
        <w:rPr>
          <w:b/>
          <w:bCs/>
          <w:i w:val="0"/>
          <w:sz w:val="24"/>
          <w:szCs w:val="24"/>
        </w:rPr>
        <w:t xml:space="preserve">Youth </w:t>
      </w:r>
      <w:r w:rsidR="008357CF">
        <w:rPr>
          <w:b/>
          <w:bCs/>
          <w:i w:val="0"/>
          <w:sz w:val="24"/>
          <w:szCs w:val="24"/>
        </w:rPr>
        <w:t xml:space="preserve">or Young Adults </w:t>
      </w:r>
      <w:r w:rsidRPr="00E96416">
        <w:rPr>
          <w:b/>
          <w:bCs/>
          <w:i w:val="0"/>
          <w:sz w:val="24"/>
          <w:szCs w:val="24"/>
        </w:rPr>
        <w:t>who will attend Synod (limit of 2 youth grants per Community)</w:t>
      </w:r>
    </w:p>
    <w:p w14:paraId="623963E1" w14:textId="77777777" w:rsidR="00E96416" w:rsidRDefault="00E96416" w:rsidP="00E96416">
      <w:pPr>
        <w:pStyle w:val="Italic"/>
        <w:rPr>
          <w:i w:val="0"/>
        </w:rPr>
      </w:pPr>
    </w:p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150"/>
        <w:gridCol w:w="3070"/>
        <w:gridCol w:w="716"/>
        <w:gridCol w:w="730"/>
        <w:gridCol w:w="1977"/>
      </w:tblGrid>
      <w:tr w:rsidR="00E96416" w:rsidRPr="005114CE" w14:paraId="49CD646A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1157" w:type="dxa"/>
          </w:tcPr>
          <w:p w14:paraId="4EB98B59" w14:textId="77777777" w:rsidR="00E96416" w:rsidRPr="005114CE" w:rsidRDefault="00E96416" w:rsidP="00336147">
            <w:r w:rsidRPr="00D6155E">
              <w:t>Full Name</w:t>
            </w:r>
            <w:r w:rsidRPr="005114CE">
              <w:t>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3F23C2A7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14:paraId="59EF5B08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14:paraId="4E841DFE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730" w:type="dxa"/>
          </w:tcPr>
          <w:p w14:paraId="3D7F7C2E" w14:textId="77777777" w:rsidR="00E96416" w:rsidRPr="005114CE" w:rsidRDefault="00E96416" w:rsidP="00336147">
            <w:pPr>
              <w:pStyle w:val="Heading4"/>
            </w:pPr>
            <w:r>
              <w:t>Age</w:t>
            </w:r>
            <w:r w:rsidRPr="005114CE">
              <w:t>: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5ECBC18F" w14:textId="77777777" w:rsidR="00E96416" w:rsidRPr="009C220D" w:rsidRDefault="00E96416" w:rsidP="00336147">
            <w:pPr>
              <w:pStyle w:val="FieldText"/>
            </w:pPr>
          </w:p>
        </w:tc>
      </w:tr>
      <w:tr w:rsidR="00E96416" w:rsidRPr="005114CE" w14:paraId="1195675D" w14:textId="77777777" w:rsidTr="00336147">
        <w:tc>
          <w:tcPr>
            <w:tcW w:w="1157" w:type="dxa"/>
          </w:tcPr>
          <w:p w14:paraId="67920BB3" w14:textId="77777777" w:rsidR="00E96416" w:rsidRPr="00D6155E" w:rsidRDefault="00E96416" w:rsidP="00336147"/>
        </w:tc>
        <w:tc>
          <w:tcPr>
            <w:tcW w:w="3150" w:type="dxa"/>
            <w:tcBorders>
              <w:top w:val="single" w:sz="4" w:space="0" w:color="auto"/>
            </w:tcBorders>
          </w:tcPr>
          <w:p w14:paraId="68D7C005" w14:textId="77777777" w:rsidR="00E96416" w:rsidRPr="00490804" w:rsidRDefault="00E96416" w:rsidP="00336147">
            <w:pPr>
              <w:pStyle w:val="Heading3"/>
            </w:pPr>
            <w:r w:rsidRPr="00490804">
              <w:t>Last</w:t>
            </w:r>
          </w:p>
        </w:tc>
        <w:tc>
          <w:tcPr>
            <w:tcW w:w="3070" w:type="dxa"/>
            <w:tcBorders>
              <w:top w:val="single" w:sz="4" w:space="0" w:color="auto"/>
            </w:tcBorders>
          </w:tcPr>
          <w:p w14:paraId="37EE7288" w14:textId="77777777" w:rsidR="00E96416" w:rsidRPr="00490804" w:rsidRDefault="00E96416" w:rsidP="00336147">
            <w:pPr>
              <w:pStyle w:val="Heading3"/>
            </w:pPr>
            <w:r w:rsidRPr="00490804">
              <w:t>First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51ACA8C4" w14:textId="77777777" w:rsidR="00E96416" w:rsidRPr="00490804" w:rsidRDefault="00E96416" w:rsidP="00336147">
            <w:pPr>
              <w:pStyle w:val="Heading3"/>
            </w:pPr>
            <w:r w:rsidRPr="00490804">
              <w:t>M.I.</w:t>
            </w:r>
          </w:p>
        </w:tc>
        <w:tc>
          <w:tcPr>
            <w:tcW w:w="730" w:type="dxa"/>
          </w:tcPr>
          <w:p w14:paraId="67D34D7A" w14:textId="77777777" w:rsidR="00E96416" w:rsidRPr="005114CE" w:rsidRDefault="00E96416" w:rsidP="00336147"/>
        </w:tc>
        <w:tc>
          <w:tcPr>
            <w:tcW w:w="1977" w:type="dxa"/>
            <w:tcBorders>
              <w:top w:val="single" w:sz="4" w:space="0" w:color="auto"/>
            </w:tcBorders>
          </w:tcPr>
          <w:p w14:paraId="30503F33" w14:textId="77777777" w:rsidR="00E96416" w:rsidRPr="009C220D" w:rsidRDefault="00E96416" w:rsidP="00336147"/>
        </w:tc>
      </w:tr>
    </w:tbl>
    <w:p w14:paraId="2BAB1A7A" w14:textId="77777777" w:rsidR="00E96416" w:rsidRDefault="00E96416" w:rsidP="00E96416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8"/>
        <w:gridCol w:w="7713"/>
        <w:gridCol w:w="1929"/>
      </w:tblGrid>
      <w:tr w:rsidR="00E96416" w:rsidRPr="005114CE" w14:paraId="0401098C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5E237CEE" w14:textId="77777777" w:rsidR="00E96416" w:rsidRPr="005114CE" w:rsidRDefault="00E96416" w:rsidP="00336147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127CA2A9" w14:textId="77777777" w:rsidR="00E96416" w:rsidRPr="00FF1313" w:rsidRDefault="00E96416" w:rsidP="00336147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278EBF5" w14:textId="77777777" w:rsidR="00E96416" w:rsidRPr="00FF1313" w:rsidRDefault="00E96416" w:rsidP="00336147">
            <w:pPr>
              <w:pStyle w:val="FieldText"/>
            </w:pPr>
          </w:p>
        </w:tc>
      </w:tr>
      <w:tr w:rsidR="00E96416" w:rsidRPr="005114CE" w14:paraId="4E18959B" w14:textId="77777777" w:rsidTr="00336147">
        <w:tc>
          <w:tcPr>
            <w:tcW w:w="1081" w:type="dxa"/>
          </w:tcPr>
          <w:p w14:paraId="36D7F6C8" w14:textId="77777777" w:rsidR="00E96416" w:rsidRPr="005114CE" w:rsidRDefault="00E96416" w:rsidP="00336147"/>
        </w:tc>
        <w:tc>
          <w:tcPr>
            <w:tcW w:w="7199" w:type="dxa"/>
            <w:tcBorders>
              <w:top w:val="single" w:sz="4" w:space="0" w:color="auto"/>
            </w:tcBorders>
          </w:tcPr>
          <w:p w14:paraId="162335F8" w14:textId="77777777" w:rsidR="00E96416" w:rsidRPr="00490804" w:rsidRDefault="00E96416" w:rsidP="00336147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5FDA205E" w14:textId="77777777" w:rsidR="00E96416" w:rsidRPr="00490804" w:rsidRDefault="00E96416" w:rsidP="00336147">
            <w:pPr>
              <w:pStyle w:val="Heading3"/>
            </w:pPr>
          </w:p>
        </w:tc>
      </w:tr>
    </w:tbl>
    <w:p w14:paraId="203044E3" w14:textId="77777777" w:rsidR="00E96416" w:rsidRDefault="00E96416" w:rsidP="00E96416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6220"/>
        <w:gridCol w:w="1494"/>
        <w:gridCol w:w="1929"/>
      </w:tblGrid>
      <w:tr w:rsidR="00E96416" w:rsidRPr="005114CE" w14:paraId="29025D6E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76CF6951" w14:textId="77777777" w:rsidR="00E96416" w:rsidRPr="005114CE" w:rsidRDefault="00E96416" w:rsidP="00336147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0E0832C1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6B8FBFFF" w14:textId="77777777" w:rsidR="00E96416" w:rsidRPr="005114CE" w:rsidRDefault="00E96416" w:rsidP="00336147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4C58816" w14:textId="77777777" w:rsidR="00E96416" w:rsidRPr="005114CE" w:rsidRDefault="00E96416" w:rsidP="00336147">
            <w:pPr>
              <w:pStyle w:val="FieldText"/>
            </w:pPr>
          </w:p>
        </w:tc>
      </w:tr>
      <w:tr w:rsidR="00E96416" w:rsidRPr="005114CE" w14:paraId="7E9AD9A2" w14:textId="77777777" w:rsidTr="00336147">
        <w:trPr>
          <w:trHeight w:val="288"/>
        </w:trPr>
        <w:tc>
          <w:tcPr>
            <w:tcW w:w="1081" w:type="dxa"/>
          </w:tcPr>
          <w:p w14:paraId="5AC70998" w14:textId="77777777" w:rsidR="00E96416" w:rsidRPr="005114CE" w:rsidRDefault="00E96416" w:rsidP="00336147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20C7F4BF" w14:textId="77777777" w:rsidR="00E96416" w:rsidRPr="00490804" w:rsidRDefault="00E96416" w:rsidP="00336147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320505C6" w14:textId="77777777" w:rsidR="00E96416" w:rsidRPr="00490804" w:rsidRDefault="00E96416" w:rsidP="00336147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5BB543A" w14:textId="77777777" w:rsidR="00E96416" w:rsidRPr="00490804" w:rsidRDefault="00E96416" w:rsidP="00336147">
            <w:pPr>
              <w:pStyle w:val="Heading3"/>
            </w:pPr>
            <w:r w:rsidRPr="00490804">
              <w:t>ZIP Code</w:t>
            </w:r>
          </w:p>
        </w:tc>
      </w:tr>
    </w:tbl>
    <w:p w14:paraId="159C0E45" w14:textId="77777777" w:rsidR="00E96416" w:rsidRDefault="00E96416" w:rsidP="00E96416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150"/>
        <w:gridCol w:w="804"/>
        <w:gridCol w:w="771"/>
        <w:gridCol w:w="1495"/>
        <w:gridCol w:w="716"/>
        <w:gridCol w:w="730"/>
        <w:gridCol w:w="1977"/>
      </w:tblGrid>
      <w:tr w:rsidR="00E96416" w:rsidRPr="005114CE" w14:paraId="2023D66C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157" w:type="dxa"/>
          </w:tcPr>
          <w:p w14:paraId="1EDC2EA2" w14:textId="77777777" w:rsidR="00E96416" w:rsidRPr="005114CE" w:rsidRDefault="00E96416" w:rsidP="00336147">
            <w:r w:rsidRPr="005114CE">
              <w:t>Phone:</w:t>
            </w:r>
          </w:p>
        </w:tc>
        <w:tc>
          <w:tcPr>
            <w:tcW w:w="3954" w:type="dxa"/>
            <w:gridSpan w:val="2"/>
            <w:tcBorders>
              <w:bottom w:val="single" w:sz="4" w:space="0" w:color="auto"/>
            </w:tcBorders>
          </w:tcPr>
          <w:p w14:paraId="7FF5ADDA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771" w:type="dxa"/>
          </w:tcPr>
          <w:p w14:paraId="0F1B7C75" w14:textId="77777777" w:rsidR="00E96416" w:rsidRPr="005114CE" w:rsidRDefault="00E96416" w:rsidP="00336147">
            <w:pPr>
              <w:pStyle w:val="Heading4"/>
            </w:pPr>
            <w:r>
              <w:t>Email</w:t>
            </w:r>
          </w:p>
        </w:tc>
        <w:tc>
          <w:tcPr>
            <w:tcW w:w="4918" w:type="dxa"/>
            <w:gridSpan w:val="4"/>
            <w:tcBorders>
              <w:bottom w:val="single" w:sz="4" w:space="0" w:color="auto"/>
            </w:tcBorders>
          </w:tcPr>
          <w:p w14:paraId="2C825C83" w14:textId="77777777" w:rsidR="00E96416" w:rsidRPr="009C220D" w:rsidRDefault="00E96416" w:rsidP="00336147">
            <w:pPr>
              <w:pStyle w:val="FieldText"/>
            </w:pPr>
          </w:p>
        </w:tc>
      </w:tr>
      <w:tr w:rsidR="00E96416" w:rsidRPr="005114CE" w14:paraId="63E288BD" w14:textId="77777777" w:rsidTr="00336147">
        <w:trPr>
          <w:gridAfter w:val="7"/>
          <w:wAfter w:w="9643" w:type="dxa"/>
          <w:trHeight w:val="288"/>
        </w:trPr>
        <w:tc>
          <w:tcPr>
            <w:tcW w:w="1157" w:type="dxa"/>
          </w:tcPr>
          <w:p w14:paraId="19E5B5FE" w14:textId="77777777" w:rsidR="00E96416" w:rsidRDefault="00E96416" w:rsidP="00336147"/>
          <w:p w14:paraId="1C839310" w14:textId="77777777" w:rsidR="00E96416" w:rsidRDefault="00E96416" w:rsidP="00336147"/>
          <w:p w14:paraId="4931A164" w14:textId="77777777" w:rsidR="00E96416" w:rsidRDefault="00E96416" w:rsidP="00336147"/>
          <w:p w14:paraId="511326EE" w14:textId="77777777" w:rsidR="00E96416" w:rsidRDefault="00E96416" w:rsidP="00336147"/>
          <w:p w14:paraId="7EAD92B8" w14:textId="77777777" w:rsidR="00E96416" w:rsidRPr="005114CE" w:rsidRDefault="00E96416" w:rsidP="00336147"/>
        </w:tc>
      </w:tr>
      <w:tr w:rsidR="00E96416" w:rsidRPr="005114CE" w14:paraId="7665B53A" w14:textId="77777777" w:rsidTr="00336147">
        <w:trPr>
          <w:trHeight w:val="432"/>
        </w:trPr>
        <w:tc>
          <w:tcPr>
            <w:tcW w:w="1157" w:type="dxa"/>
          </w:tcPr>
          <w:p w14:paraId="04A4AA15" w14:textId="77777777" w:rsidR="00E96416" w:rsidRPr="005114CE" w:rsidRDefault="00E96416" w:rsidP="00336147">
            <w:r w:rsidRPr="00D6155E">
              <w:t>Full Name</w:t>
            </w:r>
            <w:r w:rsidRPr="005114CE">
              <w:t>: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3C1D9EED" w14:textId="5D09C199" w:rsidR="00E96416" w:rsidRPr="009C220D" w:rsidRDefault="00E96416" w:rsidP="00336147">
            <w:pPr>
              <w:pStyle w:val="FieldText"/>
            </w:pPr>
          </w:p>
        </w:tc>
        <w:tc>
          <w:tcPr>
            <w:tcW w:w="3070" w:type="dxa"/>
            <w:gridSpan w:val="3"/>
            <w:tcBorders>
              <w:bottom w:val="single" w:sz="4" w:space="0" w:color="auto"/>
            </w:tcBorders>
          </w:tcPr>
          <w:p w14:paraId="5766C5E2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716" w:type="dxa"/>
            <w:tcBorders>
              <w:bottom w:val="single" w:sz="4" w:space="0" w:color="auto"/>
            </w:tcBorders>
          </w:tcPr>
          <w:p w14:paraId="1CC25C80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730" w:type="dxa"/>
          </w:tcPr>
          <w:p w14:paraId="67635577" w14:textId="77777777" w:rsidR="00E96416" w:rsidRPr="005114CE" w:rsidRDefault="00E96416" w:rsidP="00336147">
            <w:pPr>
              <w:pStyle w:val="Heading4"/>
            </w:pPr>
            <w:r>
              <w:t>Age</w:t>
            </w:r>
            <w:r w:rsidRPr="005114CE">
              <w:t>:</w:t>
            </w:r>
          </w:p>
        </w:tc>
        <w:tc>
          <w:tcPr>
            <w:tcW w:w="1977" w:type="dxa"/>
            <w:tcBorders>
              <w:bottom w:val="single" w:sz="4" w:space="0" w:color="auto"/>
            </w:tcBorders>
          </w:tcPr>
          <w:p w14:paraId="68D2B48F" w14:textId="77777777" w:rsidR="00E96416" w:rsidRPr="009C220D" w:rsidRDefault="00E96416" w:rsidP="00336147">
            <w:pPr>
              <w:pStyle w:val="FieldText"/>
            </w:pPr>
          </w:p>
        </w:tc>
      </w:tr>
      <w:tr w:rsidR="00E96416" w:rsidRPr="005114CE" w14:paraId="2101B74A" w14:textId="77777777" w:rsidTr="00336147">
        <w:tc>
          <w:tcPr>
            <w:tcW w:w="1157" w:type="dxa"/>
          </w:tcPr>
          <w:p w14:paraId="36E665C3" w14:textId="77777777" w:rsidR="00E96416" w:rsidRPr="00D6155E" w:rsidRDefault="00E96416" w:rsidP="00336147"/>
        </w:tc>
        <w:tc>
          <w:tcPr>
            <w:tcW w:w="3150" w:type="dxa"/>
            <w:tcBorders>
              <w:top w:val="single" w:sz="4" w:space="0" w:color="auto"/>
            </w:tcBorders>
          </w:tcPr>
          <w:p w14:paraId="3FDAAEB3" w14:textId="77777777" w:rsidR="00E96416" w:rsidRPr="00490804" w:rsidRDefault="00E96416" w:rsidP="00336147">
            <w:pPr>
              <w:pStyle w:val="Heading3"/>
            </w:pPr>
            <w:r w:rsidRPr="00490804">
              <w:t>Last</w:t>
            </w:r>
          </w:p>
        </w:tc>
        <w:tc>
          <w:tcPr>
            <w:tcW w:w="3070" w:type="dxa"/>
            <w:gridSpan w:val="3"/>
            <w:tcBorders>
              <w:top w:val="single" w:sz="4" w:space="0" w:color="auto"/>
            </w:tcBorders>
          </w:tcPr>
          <w:p w14:paraId="436CE018" w14:textId="77777777" w:rsidR="00E96416" w:rsidRPr="00490804" w:rsidRDefault="00E96416" w:rsidP="00336147">
            <w:pPr>
              <w:pStyle w:val="Heading3"/>
            </w:pPr>
            <w:r w:rsidRPr="00490804">
              <w:t>First</w:t>
            </w:r>
          </w:p>
        </w:tc>
        <w:tc>
          <w:tcPr>
            <w:tcW w:w="716" w:type="dxa"/>
            <w:tcBorders>
              <w:top w:val="single" w:sz="4" w:space="0" w:color="auto"/>
            </w:tcBorders>
          </w:tcPr>
          <w:p w14:paraId="42DDD51B" w14:textId="77777777" w:rsidR="00E96416" w:rsidRPr="00490804" w:rsidRDefault="00E96416" w:rsidP="00336147">
            <w:pPr>
              <w:pStyle w:val="Heading3"/>
            </w:pPr>
            <w:r w:rsidRPr="00490804">
              <w:t>M.I.</w:t>
            </w:r>
          </w:p>
        </w:tc>
        <w:tc>
          <w:tcPr>
            <w:tcW w:w="730" w:type="dxa"/>
          </w:tcPr>
          <w:p w14:paraId="53454539" w14:textId="77777777" w:rsidR="00E96416" w:rsidRPr="005114CE" w:rsidRDefault="00E96416" w:rsidP="00336147"/>
        </w:tc>
        <w:tc>
          <w:tcPr>
            <w:tcW w:w="1977" w:type="dxa"/>
            <w:tcBorders>
              <w:top w:val="single" w:sz="4" w:space="0" w:color="auto"/>
            </w:tcBorders>
          </w:tcPr>
          <w:p w14:paraId="237D8270" w14:textId="77777777" w:rsidR="00E96416" w:rsidRPr="009C220D" w:rsidRDefault="00E96416" w:rsidP="00336147"/>
        </w:tc>
      </w:tr>
    </w:tbl>
    <w:p w14:paraId="59E158FD" w14:textId="77777777" w:rsidR="00E96416" w:rsidRDefault="00E96416" w:rsidP="00E96416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8"/>
        <w:gridCol w:w="7713"/>
        <w:gridCol w:w="1929"/>
      </w:tblGrid>
      <w:tr w:rsidR="00E96416" w:rsidRPr="005114CE" w14:paraId="66425D7B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351FCA36" w14:textId="77777777" w:rsidR="00E96416" w:rsidRPr="005114CE" w:rsidRDefault="00E96416" w:rsidP="00336147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</w:tcPr>
          <w:p w14:paraId="1F9D4D77" w14:textId="09B9E7A5" w:rsidR="00E96416" w:rsidRPr="00FF1313" w:rsidRDefault="00E96416" w:rsidP="00336147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0B18B85" w14:textId="77777777" w:rsidR="00E96416" w:rsidRPr="00FF1313" w:rsidRDefault="00E96416" w:rsidP="00336147">
            <w:pPr>
              <w:pStyle w:val="FieldText"/>
            </w:pPr>
          </w:p>
        </w:tc>
      </w:tr>
      <w:tr w:rsidR="00E96416" w:rsidRPr="005114CE" w14:paraId="3A988285" w14:textId="77777777" w:rsidTr="00336147">
        <w:tc>
          <w:tcPr>
            <w:tcW w:w="1081" w:type="dxa"/>
          </w:tcPr>
          <w:p w14:paraId="1B0934BE" w14:textId="77777777" w:rsidR="00E96416" w:rsidRPr="005114CE" w:rsidRDefault="00E96416" w:rsidP="00336147"/>
        </w:tc>
        <w:tc>
          <w:tcPr>
            <w:tcW w:w="7199" w:type="dxa"/>
            <w:tcBorders>
              <w:top w:val="single" w:sz="4" w:space="0" w:color="auto"/>
            </w:tcBorders>
          </w:tcPr>
          <w:p w14:paraId="4B391691" w14:textId="77777777" w:rsidR="00E96416" w:rsidRPr="00490804" w:rsidRDefault="00E96416" w:rsidP="00336147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6823A5B2" w14:textId="77777777" w:rsidR="00E96416" w:rsidRPr="00490804" w:rsidRDefault="00E96416" w:rsidP="00336147">
            <w:pPr>
              <w:pStyle w:val="Heading3"/>
            </w:pPr>
          </w:p>
        </w:tc>
      </w:tr>
    </w:tbl>
    <w:p w14:paraId="07D3EE87" w14:textId="77777777" w:rsidR="00E96416" w:rsidRDefault="00E96416" w:rsidP="00E96416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6220"/>
        <w:gridCol w:w="1494"/>
        <w:gridCol w:w="1929"/>
      </w:tblGrid>
      <w:tr w:rsidR="00E96416" w:rsidRPr="005114CE" w14:paraId="54BEDA8C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1" w:type="dxa"/>
          </w:tcPr>
          <w:p w14:paraId="68726C16" w14:textId="77777777" w:rsidR="00E96416" w:rsidRPr="005114CE" w:rsidRDefault="00E96416" w:rsidP="00336147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</w:tcPr>
          <w:p w14:paraId="08A966EE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14:paraId="65DE7141" w14:textId="77777777" w:rsidR="00E96416" w:rsidRPr="005114CE" w:rsidRDefault="00E96416" w:rsidP="00336147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1ABBEAE" w14:textId="77777777" w:rsidR="00E96416" w:rsidRPr="005114CE" w:rsidRDefault="00E96416" w:rsidP="00336147">
            <w:pPr>
              <w:pStyle w:val="FieldText"/>
            </w:pPr>
          </w:p>
        </w:tc>
      </w:tr>
      <w:tr w:rsidR="00E96416" w:rsidRPr="005114CE" w14:paraId="11D70DA3" w14:textId="77777777" w:rsidTr="00336147">
        <w:trPr>
          <w:trHeight w:val="288"/>
        </w:trPr>
        <w:tc>
          <w:tcPr>
            <w:tcW w:w="1081" w:type="dxa"/>
          </w:tcPr>
          <w:p w14:paraId="38D315AF" w14:textId="77777777" w:rsidR="00E96416" w:rsidRPr="005114CE" w:rsidRDefault="00E96416" w:rsidP="00336147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</w:tcPr>
          <w:p w14:paraId="14F3B8D6" w14:textId="77777777" w:rsidR="00E96416" w:rsidRPr="00490804" w:rsidRDefault="00E96416" w:rsidP="00336147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</w:tcPr>
          <w:p w14:paraId="6506B08C" w14:textId="77777777" w:rsidR="00E96416" w:rsidRPr="00490804" w:rsidRDefault="00E96416" w:rsidP="00336147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4CAFDDA6" w14:textId="77777777" w:rsidR="00E96416" w:rsidRPr="00490804" w:rsidRDefault="00E96416" w:rsidP="00336147">
            <w:pPr>
              <w:pStyle w:val="Heading3"/>
            </w:pPr>
            <w:r w:rsidRPr="00490804">
              <w:t>ZIP Code</w:t>
            </w:r>
          </w:p>
        </w:tc>
      </w:tr>
    </w:tbl>
    <w:p w14:paraId="0232E203" w14:textId="77777777" w:rsidR="00E96416" w:rsidRDefault="00E96416" w:rsidP="00E96416"/>
    <w:tbl>
      <w:tblPr>
        <w:tblStyle w:val="PlainTable31"/>
        <w:tblW w:w="5000" w:type="pct"/>
        <w:tblLayout w:type="fixed"/>
        <w:tblLook w:val="0620" w:firstRow="1" w:lastRow="0" w:firstColumn="0" w:lastColumn="0" w:noHBand="1" w:noVBand="1"/>
      </w:tblPr>
      <w:tblGrid>
        <w:gridCol w:w="1157"/>
        <w:gridCol w:w="3954"/>
        <w:gridCol w:w="771"/>
        <w:gridCol w:w="4918"/>
      </w:tblGrid>
      <w:tr w:rsidR="00E96416" w:rsidRPr="005114CE" w14:paraId="5A1D0F06" w14:textId="77777777" w:rsidTr="00336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80" w:type="dxa"/>
          </w:tcPr>
          <w:p w14:paraId="75153E9D" w14:textId="77777777" w:rsidR="00E96416" w:rsidRPr="005114CE" w:rsidRDefault="00E96416" w:rsidP="00336147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4B100FB6" w14:textId="77777777" w:rsidR="00E96416" w:rsidRPr="009C220D" w:rsidRDefault="00E96416" w:rsidP="00336147">
            <w:pPr>
              <w:pStyle w:val="FieldText"/>
            </w:pPr>
          </w:p>
        </w:tc>
        <w:tc>
          <w:tcPr>
            <w:tcW w:w="720" w:type="dxa"/>
          </w:tcPr>
          <w:p w14:paraId="4237A17E" w14:textId="77777777" w:rsidR="00E96416" w:rsidRPr="005114CE" w:rsidRDefault="00E96416" w:rsidP="00336147">
            <w:pPr>
              <w:pStyle w:val="Heading4"/>
            </w:pPr>
            <w:r>
              <w:t>Email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6B3B3996" w14:textId="1ADE9985" w:rsidR="00E96416" w:rsidRPr="009C220D" w:rsidRDefault="00E96416" w:rsidP="00336147">
            <w:pPr>
              <w:pStyle w:val="FieldText"/>
            </w:pPr>
          </w:p>
        </w:tc>
      </w:tr>
    </w:tbl>
    <w:p w14:paraId="27D649CC" w14:textId="77777777" w:rsidR="00E96416" w:rsidRPr="004D7614" w:rsidRDefault="00E96416" w:rsidP="00E96416"/>
    <w:p w14:paraId="62D9F12C" w14:textId="77777777" w:rsidR="00E96416" w:rsidRDefault="00E96416" w:rsidP="00E96416"/>
    <w:p w14:paraId="5E060B8F" w14:textId="77777777" w:rsidR="00E96416" w:rsidRDefault="00E96416" w:rsidP="00E96416"/>
    <w:p w14:paraId="28F66057" w14:textId="77777777" w:rsidR="00E96416" w:rsidRDefault="00E96416" w:rsidP="00E96416"/>
    <w:p w14:paraId="17E0108C" w14:textId="77777777" w:rsidR="00A11D33" w:rsidRDefault="00A11D33" w:rsidP="00E96416"/>
    <w:p w14:paraId="114B1664" w14:textId="77777777" w:rsidR="00A11D33" w:rsidRDefault="00A11D33" w:rsidP="00E96416"/>
    <w:p w14:paraId="7EB6DA60" w14:textId="77777777" w:rsidR="00A11D33" w:rsidRDefault="00A11D33" w:rsidP="00E96416"/>
    <w:p w14:paraId="0EDAB8F5" w14:textId="77777777" w:rsidR="00E96416" w:rsidRDefault="00E96416" w:rsidP="00E96416"/>
    <w:p w14:paraId="77F65030" w14:textId="77777777" w:rsidR="00E96416" w:rsidRDefault="00E96416" w:rsidP="00E96416">
      <w:pPr>
        <w:rPr>
          <w:b/>
        </w:rPr>
      </w:pPr>
    </w:p>
    <w:p w14:paraId="3F6F42B0" w14:textId="2B6AC398" w:rsidR="00E96416" w:rsidRPr="00E96416" w:rsidRDefault="00E96416" w:rsidP="00E96416">
      <w:pPr>
        <w:rPr>
          <w:sz w:val="24"/>
        </w:rPr>
      </w:pPr>
      <w:r w:rsidRPr="00E96416">
        <w:rPr>
          <w:b/>
          <w:sz w:val="24"/>
        </w:rPr>
        <w:t>Amount Requested (Up to $500 per youth): $</w:t>
      </w:r>
      <w:r w:rsidRPr="00E96416">
        <w:rPr>
          <w:sz w:val="24"/>
        </w:rPr>
        <w:t xml:space="preserve">  </w:t>
      </w:r>
    </w:p>
    <w:p w14:paraId="2A5E4084" w14:textId="77777777" w:rsidR="00E96416" w:rsidRPr="00E96416" w:rsidRDefault="00E96416" w:rsidP="00E96416">
      <w:pPr>
        <w:rPr>
          <w:sz w:val="24"/>
        </w:rPr>
      </w:pPr>
    </w:p>
    <w:p w14:paraId="7CDDD4FA" w14:textId="77777777" w:rsidR="00E96416" w:rsidRPr="00E96416" w:rsidRDefault="00E96416" w:rsidP="00E96416">
      <w:pPr>
        <w:rPr>
          <w:b/>
          <w:sz w:val="24"/>
        </w:rPr>
      </w:pPr>
    </w:p>
    <w:p w14:paraId="65407088" w14:textId="39DE561E" w:rsidR="00E96416" w:rsidRPr="00E96416" w:rsidRDefault="00E96416" w:rsidP="00E96416">
      <w:pPr>
        <w:rPr>
          <w:sz w:val="24"/>
        </w:rPr>
      </w:pPr>
      <w:r w:rsidRPr="00E96416">
        <w:rPr>
          <w:b/>
          <w:sz w:val="24"/>
        </w:rPr>
        <w:t xml:space="preserve">Amount Matched by the Faith Community:  $ </w:t>
      </w:r>
      <w:r w:rsidRPr="00E96416">
        <w:rPr>
          <w:sz w:val="24"/>
        </w:rPr>
        <w:t xml:space="preserve"> </w:t>
      </w:r>
    </w:p>
    <w:p w14:paraId="7429F907" w14:textId="77777777" w:rsidR="00E96416" w:rsidRDefault="00E96416" w:rsidP="00E96416"/>
    <w:p w14:paraId="5F14CDF3" w14:textId="77777777" w:rsidR="00F77915" w:rsidRDefault="00F77915" w:rsidP="004E34C6"/>
    <w:p w14:paraId="439E6FE5" w14:textId="7B7AC881" w:rsidR="00365242" w:rsidRPr="00F77915" w:rsidRDefault="00B10B65" w:rsidP="00A11D33">
      <w:pPr>
        <w:rPr>
          <w:b/>
        </w:rPr>
      </w:pPr>
      <w:r>
        <w:br/>
      </w:r>
    </w:p>
    <w:p w14:paraId="30378E97" w14:textId="77777777" w:rsidR="00365242" w:rsidRDefault="00365242" w:rsidP="004E34C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32"/>
      </w:tblGrid>
      <w:tr w:rsidR="00365242" w14:paraId="720097B4" w14:textId="77777777" w:rsidTr="00995E68">
        <w:trPr>
          <w:trHeight w:val="3600"/>
        </w:trPr>
        <w:tc>
          <w:tcPr>
            <w:tcW w:w="10632" w:type="dxa"/>
          </w:tcPr>
          <w:p w14:paraId="2D4DB94B" w14:textId="77777777" w:rsidR="00A11D33" w:rsidRDefault="00A11D33" w:rsidP="00A11D33">
            <w:pPr>
              <w:rPr>
                <w:rFonts w:asciiTheme="majorHAnsi" w:hAnsiTheme="majorHAnsi" w:cstheme="majorHAnsi"/>
                <w:sz w:val="24"/>
              </w:rPr>
            </w:pPr>
            <w:r w:rsidRPr="00A11D33">
              <w:rPr>
                <w:rFonts w:asciiTheme="majorHAnsi" w:hAnsiTheme="majorHAnsi" w:cstheme="majorHAnsi"/>
                <w:sz w:val="24"/>
              </w:rPr>
              <w:lastRenderedPageBreak/>
              <w:t>Please describe how the recipient’s participation in Synod will benefit your faith community:</w:t>
            </w:r>
          </w:p>
          <w:p w14:paraId="19CA3862" w14:textId="49510619" w:rsidR="00A11D33" w:rsidRPr="00F77915" w:rsidRDefault="00A11D33" w:rsidP="00A11D33">
            <w:pPr>
              <w:jc w:val="center"/>
              <w:rPr>
                <w:b/>
              </w:rPr>
            </w:pPr>
          </w:p>
          <w:p w14:paraId="5E660DFF" w14:textId="77777777" w:rsidR="00365242" w:rsidRDefault="00365242" w:rsidP="004E34C6"/>
          <w:p w14:paraId="0C33D2FF" w14:textId="6CD6390F" w:rsidR="00365242" w:rsidRDefault="00365242" w:rsidP="004E34C6"/>
          <w:p w14:paraId="3B322E92" w14:textId="77777777" w:rsidR="00365242" w:rsidRDefault="00365242" w:rsidP="004E34C6"/>
          <w:p w14:paraId="0F3157C8" w14:textId="36A094E5" w:rsidR="00365242" w:rsidRDefault="00365242" w:rsidP="004E34C6"/>
          <w:p w14:paraId="497CF82C" w14:textId="5A4987CD" w:rsidR="004C5B20" w:rsidRDefault="004C5B20" w:rsidP="004E34C6"/>
          <w:p w14:paraId="51EB98D1" w14:textId="56525F7E" w:rsidR="004C5B20" w:rsidRDefault="004C5B20" w:rsidP="004E34C6"/>
          <w:p w14:paraId="31264F3F" w14:textId="25BB0200" w:rsidR="004C5B20" w:rsidRDefault="004C5B20" w:rsidP="004E34C6"/>
          <w:p w14:paraId="124872E0" w14:textId="006BA9AF" w:rsidR="004C5B20" w:rsidRDefault="004C5B20" w:rsidP="004E34C6"/>
          <w:p w14:paraId="3D595BCB" w14:textId="28233D96" w:rsidR="004C5B20" w:rsidRDefault="004C5B20" w:rsidP="004E34C6"/>
          <w:p w14:paraId="6AFE6354" w14:textId="3C35846D" w:rsidR="004C5B20" w:rsidRDefault="004C5B20" w:rsidP="004E34C6"/>
          <w:p w14:paraId="6C262DA0" w14:textId="0FB13FC6" w:rsidR="004C5B20" w:rsidRDefault="004C5B20" w:rsidP="004E34C6"/>
          <w:p w14:paraId="1DE85118" w14:textId="747BC81A" w:rsidR="004C5B20" w:rsidRDefault="004C5B20" w:rsidP="004E34C6"/>
          <w:p w14:paraId="4BB88B1A" w14:textId="01BD2F74" w:rsidR="004C5B20" w:rsidRDefault="004C5B20" w:rsidP="004E34C6"/>
          <w:p w14:paraId="51D221CC" w14:textId="056772D8" w:rsidR="004C5B20" w:rsidRDefault="004C5B20" w:rsidP="004E34C6"/>
          <w:p w14:paraId="6CAD89E1" w14:textId="588F6C88" w:rsidR="004C5B20" w:rsidRDefault="004C5B20" w:rsidP="004E34C6"/>
          <w:p w14:paraId="1143778C" w14:textId="644DFD0A" w:rsidR="004C5B20" w:rsidRDefault="004C5B20" w:rsidP="004E34C6"/>
          <w:p w14:paraId="1EF157E7" w14:textId="2BC608A5" w:rsidR="004C5B20" w:rsidRDefault="004C5B20" w:rsidP="004E34C6"/>
          <w:p w14:paraId="67465F9B" w14:textId="11CEA9F5" w:rsidR="004C5B20" w:rsidRDefault="004C5B20" w:rsidP="004E34C6"/>
          <w:p w14:paraId="405ADE04" w14:textId="79041A43" w:rsidR="004C5B20" w:rsidRDefault="004C5B20" w:rsidP="004E34C6"/>
          <w:p w14:paraId="2D70823D" w14:textId="5041286A" w:rsidR="004C5B20" w:rsidRDefault="004C5B20" w:rsidP="004E34C6"/>
          <w:p w14:paraId="05C494B4" w14:textId="77777777" w:rsidR="00365242" w:rsidRDefault="00365242" w:rsidP="004E34C6"/>
          <w:p w14:paraId="61897955" w14:textId="77777777" w:rsidR="00365242" w:rsidRDefault="00365242" w:rsidP="004E34C6"/>
        </w:tc>
      </w:tr>
    </w:tbl>
    <w:p w14:paraId="2D349E55" w14:textId="77777777" w:rsidR="004C5B20" w:rsidRDefault="004C5B20" w:rsidP="004E34C6">
      <w:pPr>
        <w:rPr>
          <w:b/>
        </w:rPr>
      </w:pPr>
    </w:p>
    <w:p w14:paraId="75D9911A" w14:textId="77777777" w:rsidR="004C5B20" w:rsidRDefault="004C5B20" w:rsidP="004E34C6">
      <w:pPr>
        <w:rPr>
          <w:b/>
        </w:rPr>
      </w:pPr>
    </w:p>
    <w:p w14:paraId="4F7AE3E8" w14:textId="7EFEA2B0" w:rsidR="00E96416" w:rsidRPr="00995E68" w:rsidRDefault="00995E68" w:rsidP="004E34C6">
      <w:pPr>
        <w:rPr>
          <w:b/>
          <w:sz w:val="20"/>
          <w:szCs w:val="20"/>
        </w:rPr>
      </w:pPr>
      <w:r w:rsidRPr="00995E68">
        <w:rPr>
          <w:b/>
          <w:sz w:val="20"/>
          <w:szCs w:val="20"/>
        </w:rPr>
        <w:t>Please return this Application (electronically or by mail) along with the SIGNATURE PAGE (separate document.)</w:t>
      </w:r>
    </w:p>
    <w:p w14:paraId="332E90C7" w14:textId="4518680E" w:rsidR="00995E68" w:rsidRPr="00995E68" w:rsidRDefault="00995E68" w:rsidP="004E34C6">
      <w:pPr>
        <w:rPr>
          <w:b/>
          <w:sz w:val="20"/>
          <w:szCs w:val="20"/>
        </w:rPr>
      </w:pPr>
    </w:p>
    <w:p w14:paraId="04C6A469" w14:textId="77D301C3" w:rsidR="00995E68" w:rsidRPr="00995E68" w:rsidRDefault="00995E68" w:rsidP="004E34C6">
      <w:pPr>
        <w:rPr>
          <w:b/>
          <w:sz w:val="20"/>
          <w:szCs w:val="20"/>
        </w:rPr>
      </w:pPr>
      <w:r w:rsidRPr="00995E68">
        <w:rPr>
          <w:b/>
          <w:sz w:val="20"/>
          <w:szCs w:val="20"/>
        </w:rPr>
        <w:t>Print out the SIGNATURE PAGE; scan and return electronically with the application</w:t>
      </w:r>
    </w:p>
    <w:p w14:paraId="196AC9F3" w14:textId="77777777" w:rsidR="00995E68" w:rsidRPr="00995E68" w:rsidRDefault="00995E68" w:rsidP="004E34C6">
      <w:pPr>
        <w:rPr>
          <w:b/>
          <w:sz w:val="20"/>
          <w:szCs w:val="20"/>
        </w:rPr>
      </w:pPr>
    </w:p>
    <w:p w14:paraId="7E5A0A4A" w14:textId="61E24BED" w:rsidR="00995E68" w:rsidRPr="00995E68" w:rsidRDefault="00995E68" w:rsidP="004E34C6">
      <w:pPr>
        <w:rPr>
          <w:b/>
          <w:sz w:val="20"/>
          <w:szCs w:val="20"/>
        </w:rPr>
      </w:pPr>
      <w:r w:rsidRPr="00995E68">
        <w:rPr>
          <w:b/>
          <w:sz w:val="20"/>
          <w:szCs w:val="20"/>
        </w:rPr>
        <w:t>or</w:t>
      </w:r>
    </w:p>
    <w:p w14:paraId="0EE96355" w14:textId="77777777" w:rsidR="00995E68" w:rsidRPr="00995E68" w:rsidRDefault="00995E68" w:rsidP="004E34C6">
      <w:pPr>
        <w:rPr>
          <w:b/>
          <w:sz w:val="20"/>
          <w:szCs w:val="20"/>
        </w:rPr>
      </w:pPr>
    </w:p>
    <w:p w14:paraId="4806D284" w14:textId="5526D780" w:rsidR="00995E68" w:rsidRPr="00995E68" w:rsidRDefault="00995E68" w:rsidP="004E34C6">
      <w:pPr>
        <w:rPr>
          <w:b/>
          <w:sz w:val="20"/>
          <w:szCs w:val="20"/>
        </w:rPr>
      </w:pPr>
      <w:r w:rsidRPr="00995E68">
        <w:rPr>
          <w:b/>
          <w:sz w:val="20"/>
          <w:szCs w:val="20"/>
        </w:rPr>
        <w:t>Return via mail to:</w:t>
      </w:r>
      <w:r w:rsidRPr="00995E68">
        <w:rPr>
          <w:b/>
          <w:sz w:val="20"/>
          <w:szCs w:val="20"/>
        </w:rPr>
        <w:br/>
        <w:t>Carolyn Sue Cecil, MMS</w:t>
      </w:r>
    </w:p>
    <w:p w14:paraId="5C8F2658" w14:textId="01ABCFCC" w:rsidR="00995E68" w:rsidRPr="00995E68" w:rsidRDefault="00995E68" w:rsidP="004E34C6">
      <w:pPr>
        <w:rPr>
          <w:b/>
          <w:sz w:val="20"/>
          <w:szCs w:val="20"/>
        </w:rPr>
      </w:pPr>
      <w:r w:rsidRPr="00995E68">
        <w:rPr>
          <w:b/>
          <w:sz w:val="20"/>
          <w:szCs w:val="20"/>
        </w:rPr>
        <w:t>Ecumenical Catholic Communion</w:t>
      </w:r>
    </w:p>
    <w:p w14:paraId="7BE965A9" w14:textId="66A58EA3" w:rsidR="00995E68" w:rsidRPr="00995E68" w:rsidRDefault="00995E68" w:rsidP="004E34C6">
      <w:pPr>
        <w:rPr>
          <w:b/>
          <w:sz w:val="20"/>
          <w:szCs w:val="20"/>
        </w:rPr>
      </w:pPr>
      <w:r w:rsidRPr="00995E68">
        <w:rPr>
          <w:b/>
          <w:sz w:val="20"/>
          <w:szCs w:val="20"/>
        </w:rPr>
        <w:t>10 W. Lockwood Blvd</w:t>
      </w:r>
    </w:p>
    <w:p w14:paraId="62FABB91" w14:textId="1D2C113E" w:rsidR="00995E68" w:rsidRPr="00995E68" w:rsidRDefault="00995E68" w:rsidP="004E34C6">
      <w:pPr>
        <w:rPr>
          <w:b/>
          <w:sz w:val="20"/>
          <w:szCs w:val="20"/>
        </w:rPr>
      </w:pPr>
      <w:r w:rsidRPr="00995E68">
        <w:rPr>
          <w:b/>
          <w:sz w:val="20"/>
          <w:szCs w:val="20"/>
        </w:rPr>
        <w:t>Webster Groves, MO. 63119</w:t>
      </w:r>
    </w:p>
    <w:p w14:paraId="0ABCD9BF" w14:textId="77777777" w:rsidR="00E96416" w:rsidRDefault="00E96416" w:rsidP="004E34C6">
      <w:pPr>
        <w:rPr>
          <w:b/>
        </w:rPr>
      </w:pPr>
    </w:p>
    <w:p w14:paraId="2DE15728" w14:textId="345AE46F" w:rsidR="00365242" w:rsidRPr="00F77915" w:rsidRDefault="00365242" w:rsidP="004E34C6">
      <w:pPr>
        <w:rPr>
          <w:b/>
        </w:rPr>
      </w:pPr>
    </w:p>
    <w:sectPr w:rsidR="00365242" w:rsidRPr="00F77915" w:rsidSect="00F06C98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D5739" w14:textId="77777777" w:rsidR="004C307D" w:rsidRDefault="004C307D" w:rsidP="00176E67">
      <w:r>
        <w:separator/>
      </w:r>
    </w:p>
  </w:endnote>
  <w:endnote w:type="continuationSeparator" w:id="0">
    <w:p w14:paraId="7E6990B1" w14:textId="77777777" w:rsidR="004C307D" w:rsidRDefault="004C307D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63045831"/>
      <w:docPartObj>
        <w:docPartGallery w:val="Page Numbers (Bottom of Page)"/>
        <w:docPartUnique/>
      </w:docPartObj>
    </w:sdtPr>
    <w:sdtContent>
      <w:p w14:paraId="1A1011ED" w14:textId="77777777" w:rsidR="00F06C98" w:rsidRDefault="00F06C98" w:rsidP="003A3B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58C70B5" w14:textId="77777777" w:rsidR="00F06C98" w:rsidRDefault="00F06C98" w:rsidP="00F06C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18798979"/>
      <w:docPartObj>
        <w:docPartGallery w:val="Page Numbers (Bottom of Page)"/>
        <w:docPartUnique/>
      </w:docPartObj>
    </w:sdtPr>
    <w:sdtContent>
      <w:p w14:paraId="788C0D93" w14:textId="77777777" w:rsidR="00F06C98" w:rsidRDefault="00F06C98" w:rsidP="003A3B0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4150F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FF1CB52" w14:textId="77777777" w:rsidR="00176E67" w:rsidRDefault="00176E67" w:rsidP="00F06C98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82B8E" w14:textId="77777777" w:rsidR="004C307D" w:rsidRDefault="004C307D" w:rsidP="00176E67">
      <w:r>
        <w:separator/>
      </w:r>
    </w:p>
  </w:footnote>
  <w:footnote w:type="continuationSeparator" w:id="0">
    <w:p w14:paraId="2A425D80" w14:textId="77777777" w:rsidR="004C307D" w:rsidRDefault="004C307D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567C18"/>
    <w:multiLevelType w:val="hybridMultilevel"/>
    <w:tmpl w:val="32C2A1B6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86E3E"/>
    <w:multiLevelType w:val="hybridMultilevel"/>
    <w:tmpl w:val="32C2A1B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4916960">
    <w:abstractNumId w:val="9"/>
  </w:num>
  <w:num w:numId="2" w16cid:durableId="715930416">
    <w:abstractNumId w:val="7"/>
  </w:num>
  <w:num w:numId="3" w16cid:durableId="1987540868">
    <w:abstractNumId w:val="6"/>
  </w:num>
  <w:num w:numId="4" w16cid:durableId="1989161936">
    <w:abstractNumId w:val="5"/>
  </w:num>
  <w:num w:numId="5" w16cid:durableId="1716000177">
    <w:abstractNumId w:val="4"/>
  </w:num>
  <w:num w:numId="6" w16cid:durableId="329481776">
    <w:abstractNumId w:val="8"/>
  </w:num>
  <w:num w:numId="7" w16cid:durableId="180517114">
    <w:abstractNumId w:val="3"/>
  </w:num>
  <w:num w:numId="8" w16cid:durableId="2123039118">
    <w:abstractNumId w:val="2"/>
  </w:num>
  <w:num w:numId="9" w16cid:durableId="332954655">
    <w:abstractNumId w:val="1"/>
  </w:num>
  <w:num w:numId="10" w16cid:durableId="73599457">
    <w:abstractNumId w:val="0"/>
  </w:num>
  <w:num w:numId="11" w16cid:durableId="1630360167">
    <w:abstractNumId w:val="11"/>
  </w:num>
  <w:num w:numId="12" w16cid:durableId="21440776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F90"/>
    <w:rsid w:val="000071F7"/>
    <w:rsid w:val="00010B00"/>
    <w:rsid w:val="0002798A"/>
    <w:rsid w:val="000654BB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52F2"/>
    <w:rsid w:val="0014663E"/>
    <w:rsid w:val="00176E67"/>
    <w:rsid w:val="00180664"/>
    <w:rsid w:val="001903F7"/>
    <w:rsid w:val="0019395E"/>
    <w:rsid w:val="001A3242"/>
    <w:rsid w:val="001D6B76"/>
    <w:rsid w:val="00211828"/>
    <w:rsid w:val="00250014"/>
    <w:rsid w:val="00275BB5"/>
    <w:rsid w:val="00286F6A"/>
    <w:rsid w:val="00291C8C"/>
    <w:rsid w:val="00296B35"/>
    <w:rsid w:val="002A1ECE"/>
    <w:rsid w:val="002A2510"/>
    <w:rsid w:val="002A6FA9"/>
    <w:rsid w:val="002B4D1D"/>
    <w:rsid w:val="002C0D8F"/>
    <w:rsid w:val="002C10B1"/>
    <w:rsid w:val="002C27D7"/>
    <w:rsid w:val="002D14F4"/>
    <w:rsid w:val="002D222A"/>
    <w:rsid w:val="002E13DC"/>
    <w:rsid w:val="003076FD"/>
    <w:rsid w:val="00317005"/>
    <w:rsid w:val="00317E72"/>
    <w:rsid w:val="00330050"/>
    <w:rsid w:val="00335259"/>
    <w:rsid w:val="00345416"/>
    <w:rsid w:val="00360DF4"/>
    <w:rsid w:val="00365242"/>
    <w:rsid w:val="003752B7"/>
    <w:rsid w:val="00381870"/>
    <w:rsid w:val="003929F1"/>
    <w:rsid w:val="003949F3"/>
    <w:rsid w:val="00396CCD"/>
    <w:rsid w:val="003A1B63"/>
    <w:rsid w:val="003A41A1"/>
    <w:rsid w:val="003B11D0"/>
    <w:rsid w:val="003B2326"/>
    <w:rsid w:val="003E6460"/>
    <w:rsid w:val="00400251"/>
    <w:rsid w:val="00437ED0"/>
    <w:rsid w:val="00440CD8"/>
    <w:rsid w:val="00442C4D"/>
    <w:rsid w:val="00443837"/>
    <w:rsid w:val="00447DAA"/>
    <w:rsid w:val="00450F66"/>
    <w:rsid w:val="00452884"/>
    <w:rsid w:val="00456550"/>
    <w:rsid w:val="00461739"/>
    <w:rsid w:val="00467865"/>
    <w:rsid w:val="0048685F"/>
    <w:rsid w:val="00490804"/>
    <w:rsid w:val="004A1437"/>
    <w:rsid w:val="004A4198"/>
    <w:rsid w:val="004A54EA"/>
    <w:rsid w:val="004B0578"/>
    <w:rsid w:val="004B7B6C"/>
    <w:rsid w:val="004C307D"/>
    <w:rsid w:val="004C5B20"/>
    <w:rsid w:val="004E34C6"/>
    <w:rsid w:val="004F62AD"/>
    <w:rsid w:val="00501AE8"/>
    <w:rsid w:val="00504B65"/>
    <w:rsid w:val="005114CE"/>
    <w:rsid w:val="0052122B"/>
    <w:rsid w:val="0052795D"/>
    <w:rsid w:val="005557F6"/>
    <w:rsid w:val="00563778"/>
    <w:rsid w:val="005B4AE2"/>
    <w:rsid w:val="005C40B6"/>
    <w:rsid w:val="005E63CC"/>
    <w:rsid w:val="005F6E87"/>
    <w:rsid w:val="00602863"/>
    <w:rsid w:val="00607FED"/>
    <w:rsid w:val="00613129"/>
    <w:rsid w:val="00617C65"/>
    <w:rsid w:val="0063459A"/>
    <w:rsid w:val="0066126B"/>
    <w:rsid w:val="0067460B"/>
    <w:rsid w:val="00682C69"/>
    <w:rsid w:val="00686FF1"/>
    <w:rsid w:val="006C17FE"/>
    <w:rsid w:val="006C1862"/>
    <w:rsid w:val="006D2635"/>
    <w:rsid w:val="006D779C"/>
    <w:rsid w:val="006E4F63"/>
    <w:rsid w:val="006E729E"/>
    <w:rsid w:val="006F4DB1"/>
    <w:rsid w:val="007019D6"/>
    <w:rsid w:val="00722A00"/>
    <w:rsid w:val="00724FA4"/>
    <w:rsid w:val="007325A9"/>
    <w:rsid w:val="0075451A"/>
    <w:rsid w:val="007602AC"/>
    <w:rsid w:val="00774B67"/>
    <w:rsid w:val="00786E50"/>
    <w:rsid w:val="00793AC6"/>
    <w:rsid w:val="00794875"/>
    <w:rsid w:val="007A46DA"/>
    <w:rsid w:val="007A71DE"/>
    <w:rsid w:val="007B199B"/>
    <w:rsid w:val="007B5D2E"/>
    <w:rsid w:val="007B6119"/>
    <w:rsid w:val="007C1DA0"/>
    <w:rsid w:val="007C71B8"/>
    <w:rsid w:val="007D447D"/>
    <w:rsid w:val="007D630C"/>
    <w:rsid w:val="007E2A15"/>
    <w:rsid w:val="007E56C4"/>
    <w:rsid w:val="007F3D5B"/>
    <w:rsid w:val="008107D6"/>
    <w:rsid w:val="008116DE"/>
    <w:rsid w:val="008234B1"/>
    <w:rsid w:val="008357CF"/>
    <w:rsid w:val="00841645"/>
    <w:rsid w:val="00844C34"/>
    <w:rsid w:val="00852EC6"/>
    <w:rsid w:val="00856C35"/>
    <w:rsid w:val="00871876"/>
    <w:rsid w:val="008753A7"/>
    <w:rsid w:val="00884415"/>
    <w:rsid w:val="0088782D"/>
    <w:rsid w:val="008B3709"/>
    <w:rsid w:val="008B6672"/>
    <w:rsid w:val="008B7081"/>
    <w:rsid w:val="008D29AC"/>
    <w:rsid w:val="008D7A67"/>
    <w:rsid w:val="008F2F8A"/>
    <w:rsid w:val="008F5BCD"/>
    <w:rsid w:val="00902964"/>
    <w:rsid w:val="00920507"/>
    <w:rsid w:val="00933455"/>
    <w:rsid w:val="0094790F"/>
    <w:rsid w:val="009504AF"/>
    <w:rsid w:val="0095559F"/>
    <w:rsid w:val="00966B90"/>
    <w:rsid w:val="009737B7"/>
    <w:rsid w:val="009802C4"/>
    <w:rsid w:val="00995E68"/>
    <w:rsid w:val="00996815"/>
    <w:rsid w:val="009976D9"/>
    <w:rsid w:val="00997A3E"/>
    <w:rsid w:val="009A12D5"/>
    <w:rsid w:val="009A4EA3"/>
    <w:rsid w:val="009A55DC"/>
    <w:rsid w:val="009C220D"/>
    <w:rsid w:val="00A11D33"/>
    <w:rsid w:val="00A211B2"/>
    <w:rsid w:val="00A2727E"/>
    <w:rsid w:val="00A32545"/>
    <w:rsid w:val="00A35524"/>
    <w:rsid w:val="00A60C9E"/>
    <w:rsid w:val="00A73D19"/>
    <w:rsid w:val="00A74F99"/>
    <w:rsid w:val="00A82BA3"/>
    <w:rsid w:val="00A94ACC"/>
    <w:rsid w:val="00AA1B10"/>
    <w:rsid w:val="00AA2EA7"/>
    <w:rsid w:val="00AC3241"/>
    <w:rsid w:val="00AD428E"/>
    <w:rsid w:val="00AE6FA4"/>
    <w:rsid w:val="00B03907"/>
    <w:rsid w:val="00B10B65"/>
    <w:rsid w:val="00B11811"/>
    <w:rsid w:val="00B311E1"/>
    <w:rsid w:val="00B4150F"/>
    <w:rsid w:val="00B4735C"/>
    <w:rsid w:val="00B579DF"/>
    <w:rsid w:val="00B638ED"/>
    <w:rsid w:val="00B70F90"/>
    <w:rsid w:val="00B90EC2"/>
    <w:rsid w:val="00BA268F"/>
    <w:rsid w:val="00BB0C49"/>
    <w:rsid w:val="00BB492F"/>
    <w:rsid w:val="00BC07E3"/>
    <w:rsid w:val="00BD103E"/>
    <w:rsid w:val="00C079CA"/>
    <w:rsid w:val="00C140C1"/>
    <w:rsid w:val="00C45FDA"/>
    <w:rsid w:val="00C67741"/>
    <w:rsid w:val="00C74647"/>
    <w:rsid w:val="00C76039"/>
    <w:rsid w:val="00C76480"/>
    <w:rsid w:val="00C80AD2"/>
    <w:rsid w:val="00C8155B"/>
    <w:rsid w:val="00C92A3C"/>
    <w:rsid w:val="00C92FD6"/>
    <w:rsid w:val="00C94655"/>
    <w:rsid w:val="00CE5DC7"/>
    <w:rsid w:val="00CE7D54"/>
    <w:rsid w:val="00D14E73"/>
    <w:rsid w:val="00D15EA3"/>
    <w:rsid w:val="00D55AFA"/>
    <w:rsid w:val="00D6155E"/>
    <w:rsid w:val="00D83A19"/>
    <w:rsid w:val="00D86A85"/>
    <w:rsid w:val="00D90A75"/>
    <w:rsid w:val="00DA4514"/>
    <w:rsid w:val="00DC3388"/>
    <w:rsid w:val="00DC47A2"/>
    <w:rsid w:val="00DE1551"/>
    <w:rsid w:val="00DE1A09"/>
    <w:rsid w:val="00DE7FB7"/>
    <w:rsid w:val="00E106E2"/>
    <w:rsid w:val="00E20DDA"/>
    <w:rsid w:val="00E2580D"/>
    <w:rsid w:val="00E32A8B"/>
    <w:rsid w:val="00E36054"/>
    <w:rsid w:val="00E37E7B"/>
    <w:rsid w:val="00E46E04"/>
    <w:rsid w:val="00E87396"/>
    <w:rsid w:val="00E96416"/>
    <w:rsid w:val="00E96F6F"/>
    <w:rsid w:val="00EB31B7"/>
    <w:rsid w:val="00EB478A"/>
    <w:rsid w:val="00EC42A3"/>
    <w:rsid w:val="00F06C98"/>
    <w:rsid w:val="00F1493B"/>
    <w:rsid w:val="00F723B1"/>
    <w:rsid w:val="00F77915"/>
    <w:rsid w:val="00F83033"/>
    <w:rsid w:val="00F966AA"/>
    <w:rsid w:val="00FB538F"/>
    <w:rsid w:val="00FB6908"/>
    <w:rsid w:val="00FC3071"/>
    <w:rsid w:val="00FD5902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81D86A"/>
  <w15:docId w15:val="{18407B25-EFB5-994B-8690-7F9959B2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customStyle="1" w:styleId="TableGridLight1">
    <w:name w:val="Table Grid Light1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customStyle="1" w:styleId="PlainTable31">
    <w:name w:val="Plain Table 31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B5D2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5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PageNumber">
    <w:name w:val="page number"/>
    <w:basedOn w:val="DefaultParagraphFont"/>
    <w:uiPriority w:val="99"/>
    <w:semiHidden/>
    <w:unhideWhenUsed/>
    <w:rsid w:val="00F06C98"/>
  </w:style>
  <w:style w:type="paragraph" w:styleId="ListParagraph">
    <w:name w:val="List Paragraph"/>
    <w:basedOn w:val="Normal"/>
    <w:uiPriority w:val="34"/>
    <w:qFormat/>
    <w:rsid w:val="00E96416"/>
    <w:pPr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964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6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ecumenicalcatholics.ne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Props1.xml><?xml version="1.0" encoding="utf-8"?>
<ds:datastoreItem xmlns:ds="http://schemas.openxmlformats.org/officeDocument/2006/customXml" ds:itemID="{D4F81CAC-B8F0-9A49-AE79-D5740D173E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Rick Klaich</dc:creator>
  <cp:lastModifiedBy>CS Cecil</cp:lastModifiedBy>
  <cp:revision>16</cp:revision>
  <cp:lastPrinted>2019-09-07T15:42:00Z</cp:lastPrinted>
  <dcterms:created xsi:type="dcterms:W3CDTF">2025-10-17T01:43:00Z</dcterms:created>
  <dcterms:modified xsi:type="dcterms:W3CDTF">2025-10-23T23:10:00Z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