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116DD" w14:textId="77777777" w:rsidR="00636E82" w:rsidRDefault="00BE231D" w:rsidP="00636E82">
      <w:pPr>
        <w:pStyle w:val="NormalWeb"/>
      </w:pPr>
      <w:r>
        <w:rPr>
          <w:noProof/>
        </w:rPr>
        <w:drawing>
          <wp:inline distT="0" distB="0" distL="0" distR="0" wp14:anchorId="4D1F7E81" wp14:editId="45957594">
            <wp:extent cx="2237958" cy="1827125"/>
            <wp:effectExtent l="0" t="0" r="0" b="1905"/>
            <wp:docPr id="2" name="Picture 1" descr="A logo with a cross and lea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logo with a cross and leav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32" cy="184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7A081" w14:textId="2E195BBC" w:rsidR="00A9204E" w:rsidRDefault="00FF1258" w:rsidP="00636E82">
      <w:pPr>
        <w:pStyle w:val="NormalWeb"/>
      </w:pPr>
      <w:r>
        <w:t>HEALTHY EARTH – HEALTHY KIDS COMMUNITY ECOFAIR 2024</w:t>
      </w:r>
    </w:p>
    <w:p w14:paraId="45C41180" w14:textId="48E4D81B" w:rsidR="00AA4D07" w:rsidRDefault="00AA4D07">
      <w:r>
        <w:t>WILLMAR, MINNESOTA</w:t>
      </w:r>
    </w:p>
    <w:p w14:paraId="22C658B0" w14:textId="77777777" w:rsidR="00FF1258" w:rsidRDefault="00FF1258"/>
    <w:p w14:paraId="2E15222B" w14:textId="73C37619" w:rsidR="00FF1258" w:rsidRPr="000F1B57" w:rsidRDefault="00FF1258">
      <w:r w:rsidRPr="000F1B57">
        <w:t>The purpose of the Calvary Creation Care Team is</w:t>
      </w:r>
      <w:r w:rsidRPr="000F1B57">
        <w:rPr>
          <w:b/>
          <w:bCs/>
          <w:i/>
          <w:iCs/>
        </w:rPr>
        <w:t xml:space="preserve"> “to be a catalyst for encouraging creation care awareness and actions at Calvary, in the community and beyond”.  </w:t>
      </w:r>
      <w:r w:rsidRPr="000F1B57">
        <w:t xml:space="preserve">One of </w:t>
      </w:r>
      <w:r w:rsidR="001C62A3" w:rsidRPr="000F1B57">
        <w:t>our</w:t>
      </w:r>
      <w:r w:rsidRPr="000F1B57">
        <w:t xml:space="preserve"> six (6) goals is to coordinate creation care with the community.</w:t>
      </w:r>
    </w:p>
    <w:p w14:paraId="0642F366" w14:textId="77777777" w:rsidR="00FF1258" w:rsidRPr="000F1B57" w:rsidRDefault="00FF1258"/>
    <w:p w14:paraId="54BABBD5" w14:textId="6BDB2468" w:rsidR="005D49C2" w:rsidRPr="000F1B57" w:rsidRDefault="00FF1258">
      <w:pPr>
        <w:rPr>
          <w:rFonts w:cstheme="minorHAnsi"/>
          <w:spacing w:val="6"/>
        </w:rPr>
      </w:pPr>
      <w:r w:rsidRPr="000F1B57">
        <w:t xml:space="preserve">It was that purpose and goal that led to the encouragement for Karen Kraemer, a retired high school science teacher to become a </w:t>
      </w:r>
      <w:r w:rsidR="0067065C" w:rsidRPr="000F1B57">
        <w:t xml:space="preserve">Blessed Tomorrow </w:t>
      </w:r>
      <w:r w:rsidRPr="000F1B57">
        <w:t>Climate Ambassador.</w:t>
      </w:r>
      <w:r w:rsidR="00116A93" w:rsidRPr="000F1B57">
        <w:t xml:space="preserve">  </w:t>
      </w:r>
      <w:r w:rsidR="005D49C2" w:rsidRPr="000F1B57">
        <w:t xml:space="preserve">It </w:t>
      </w:r>
      <w:r w:rsidR="00116A93" w:rsidRPr="000F1B57">
        <w:t xml:space="preserve">was Karen </w:t>
      </w:r>
      <w:r w:rsidR="005D49C2" w:rsidRPr="000F1B57">
        <w:t xml:space="preserve">who </w:t>
      </w:r>
      <w:r w:rsidR="00676776">
        <w:t>advocated for</w:t>
      </w:r>
      <w:r w:rsidR="00116A93" w:rsidRPr="000F1B57">
        <w:t xml:space="preserve"> a communitywide </w:t>
      </w:r>
      <w:proofErr w:type="spellStart"/>
      <w:r w:rsidR="00116A93" w:rsidRPr="000F1B57">
        <w:t>EcoFair</w:t>
      </w:r>
      <w:proofErr w:type="spellEnd"/>
      <w:r w:rsidR="005D49C2" w:rsidRPr="000F1B57">
        <w:t xml:space="preserve"> that would be</w:t>
      </w:r>
      <w:r w:rsidR="00116A93" w:rsidRPr="000F1B57">
        <w:t xml:space="preserve"> pattern</w:t>
      </w:r>
      <w:r w:rsidR="005D49C2" w:rsidRPr="000F1B57">
        <w:t xml:space="preserve">ed </w:t>
      </w:r>
      <w:r w:rsidR="00116A93" w:rsidRPr="000F1B57">
        <w:t xml:space="preserve">after </w:t>
      </w:r>
      <w:r w:rsidR="00150D80">
        <w:t>a</w:t>
      </w:r>
      <w:r w:rsidR="00116A93" w:rsidRPr="000F1B57">
        <w:t xml:space="preserve"> Richfield</w:t>
      </w:r>
      <w:r w:rsidR="00AA4D07" w:rsidRPr="000F1B57">
        <w:t xml:space="preserve">, </w:t>
      </w:r>
      <w:r w:rsidR="00A77371" w:rsidRPr="000F1B57">
        <w:t>MN event</w:t>
      </w:r>
      <w:r w:rsidR="00116A93" w:rsidRPr="000F1B57">
        <w:t>.</w:t>
      </w:r>
      <w:r w:rsidR="005D49C2" w:rsidRPr="000F1B57">
        <w:t xml:space="preserve">  As </w:t>
      </w:r>
      <w:r w:rsidR="00873426">
        <w:t>President elect</w:t>
      </w:r>
      <w:r w:rsidR="005D49C2" w:rsidRPr="000F1B57">
        <w:t xml:space="preserve"> of the LWV of the Willmar Area, she </w:t>
      </w:r>
      <w:r w:rsidR="00B44B87">
        <w:t xml:space="preserve">connected with the </w:t>
      </w:r>
      <w:r w:rsidR="00873426">
        <w:t xml:space="preserve">City of </w:t>
      </w:r>
      <w:r w:rsidR="00B44B87">
        <w:t>Willmar</w:t>
      </w:r>
      <w:r w:rsidR="00AD2AB5">
        <w:t xml:space="preserve"> Director of </w:t>
      </w:r>
      <w:r w:rsidR="00214F7F">
        <w:t>Community Growth</w:t>
      </w:r>
      <w:r w:rsidR="005D49C2" w:rsidRPr="000F1B57">
        <w:t>.  The</w:t>
      </w:r>
      <w:r w:rsidR="00545549">
        <w:t xml:space="preserve">y </w:t>
      </w:r>
      <w:r w:rsidR="00150D80">
        <w:t>formed a</w:t>
      </w:r>
      <w:r w:rsidR="005D49C2" w:rsidRPr="000F1B57">
        <w:t xml:space="preserve"> planning group includ</w:t>
      </w:r>
      <w:r w:rsidR="00FD4613">
        <w:t>ing</w:t>
      </w:r>
      <w:r w:rsidR="005D49C2" w:rsidRPr="000F1B57">
        <w:t xml:space="preserve"> representative</w:t>
      </w:r>
      <w:r w:rsidR="00932665" w:rsidRPr="000F1B57">
        <w:t>s</w:t>
      </w:r>
      <w:r w:rsidR="00040B4E" w:rsidRPr="000F1B57">
        <w:t xml:space="preserve"> from the LWV, the City of Willmar, the YMCA, the Kandiyohi Power Cooperative, the Willmar School District, </w:t>
      </w:r>
      <w:r w:rsidR="00932665" w:rsidRPr="000F1B57">
        <w:t xml:space="preserve">the </w:t>
      </w:r>
      <w:r w:rsidR="00932665" w:rsidRPr="000F1B57">
        <w:rPr>
          <w:rFonts w:cstheme="minorHAnsi"/>
          <w:spacing w:val="6"/>
        </w:rPr>
        <w:t xml:space="preserve">Southwest Regional Sustainable Development Partnership (Southwest RSDP), and the </w:t>
      </w:r>
      <w:r w:rsidR="00F8248D" w:rsidRPr="000F1B57">
        <w:rPr>
          <w:rFonts w:cstheme="minorHAnsi"/>
          <w:spacing w:val="6"/>
        </w:rPr>
        <w:t xml:space="preserve">Calvary </w:t>
      </w:r>
      <w:r w:rsidR="00932665" w:rsidRPr="000F1B57">
        <w:rPr>
          <w:rFonts w:cstheme="minorHAnsi"/>
          <w:spacing w:val="6"/>
        </w:rPr>
        <w:t>Creation Care Tea</w:t>
      </w:r>
      <w:r w:rsidR="00F8248D" w:rsidRPr="000F1B57">
        <w:rPr>
          <w:rFonts w:cstheme="minorHAnsi"/>
          <w:spacing w:val="6"/>
        </w:rPr>
        <w:t>m</w:t>
      </w:r>
      <w:r w:rsidR="00932665" w:rsidRPr="000F1B57">
        <w:rPr>
          <w:rFonts w:cstheme="minorHAnsi"/>
          <w:spacing w:val="6"/>
        </w:rPr>
        <w:t>.</w:t>
      </w:r>
    </w:p>
    <w:p w14:paraId="7EE2D8D1" w14:textId="77777777" w:rsidR="00932665" w:rsidRPr="000F1B57" w:rsidRDefault="00932665">
      <w:pPr>
        <w:rPr>
          <w:rFonts w:cstheme="minorHAnsi"/>
          <w:spacing w:val="6"/>
        </w:rPr>
      </w:pPr>
    </w:p>
    <w:p w14:paraId="507ADF45" w14:textId="100C49B0" w:rsidR="00932665" w:rsidRDefault="00932665">
      <w:pPr>
        <w:rPr>
          <w:rFonts w:cstheme="minorHAnsi"/>
          <w:spacing w:val="6"/>
        </w:rPr>
      </w:pPr>
      <w:r w:rsidRPr="000F1B57">
        <w:rPr>
          <w:rFonts w:cstheme="minorHAnsi"/>
          <w:spacing w:val="6"/>
        </w:rPr>
        <w:t xml:space="preserve">It was decided early on that the </w:t>
      </w:r>
      <w:proofErr w:type="spellStart"/>
      <w:r w:rsidRPr="000F1B57">
        <w:rPr>
          <w:rFonts w:cstheme="minorHAnsi"/>
          <w:spacing w:val="6"/>
        </w:rPr>
        <w:t>EcoFair</w:t>
      </w:r>
      <w:proofErr w:type="spellEnd"/>
      <w:r w:rsidRPr="000F1B57">
        <w:rPr>
          <w:rFonts w:cstheme="minorHAnsi"/>
          <w:spacing w:val="6"/>
        </w:rPr>
        <w:t xml:space="preserve"> would </w:t>
      </w:r>
      <w:r w:rsidR="00200B84" w:rsidRPr="000F1B57">
        <w:rPr>
          <w:rFonts w:cstheme="minorHAnsi"/>
          <w:spacing w:val="6"/>
        </w:rPr>
        <w:t>include</w:t>
      </w:r>
      <w:r w:rsidRPr="000F1B57">
        <w:rPr>
          <w:rFonts w:cstheme="minorHAnsi"/>
          <w:spacing w:val="6"/>
        </w:rPr>
        <w:t xml:space="preserve"> the </w:t>
      </w:r>
      <w:r w:rsidR="00AA4D07" w:rsidRPr="000F1B57">
        <w:rPr>
          <w:rFonts w:cstheme="minorHAnsi"/>
          <w:spacing w:val="6"/>
        </w:rPr>
        <w:t xml:space="preserve">already </w:t>
      </w:r>
      <w:r w:rsidRPr="000F1B57">
        <w:rPr>
          <w:rFonts w:cstheme="minorHAnsi"/>
          <w:spacing w:val="6"/>
        </w:rPr>
        <w:t>annual YMCA Healthy Kids Day.  The event was set for Saturday, April 27 at the Willmar Civic Center.</w:t>
      </w:r>
      <w:r w:rsidR="00200B84" w:rsidRPr="000F1B57">
        <w:rPr>
          <w:rFonts w:cstheme="minorHAnsi"/>
          <w:spacing w:val="6"/>
        </w:rPr>
        <w:t xml:space="preserve">  There will be a fun run, main stage speakers and </w:t>
      </w:r>
      <w:r w:rsidR="007D5E35">
        <w:rPr>
          <w:rFonts w:cstheme="minorHAnsi"/>
          <w:spacing w:val="6"/>
        </w:rPr>
        <w:t>up to</w:t>
      </w:r>
      <w:r w:rsidR="0073587D">
        <w:rPr>
          <w:rFonts w:cstheme="minorHAnsi"/>
          <w:spacing w:val="6"/>
        </w:rPr>
        <w:t xml:space="preserve"> </w:t>
      </w:r>
      <w:r w:rsidR="00200B84" w:rsidRPr="000F1B57">
        <w:rPr>
          <w:rFonts w:cstheme="minorHAnsi"/>
          <w:spacing w:val="6"/>
        </w:rPr>
        <w:t>50 exhibitor</w:t>
      </w:r>
      <w:r w:rsidR="00AA4D07" w:rsidRPr="000F1B57">
        <w:rPr>
          <w:rFonts w:cstheme="minorHAnsi"/>
          <w:spacing w:val="6"/>
        </w:rPr>
        <w:t>s, with</w:t>
      </w:r>
      <w:r w:rsidR="00200B84" w:rsidRPr="000F1B57">
        <w:rPr>
          <w:rFonts w:cstheme="minorHAnsi"/>
          <w:spacing w:val="6"/>
        </w:rPr>
        <w:t xml:space="preserve"> Vinje, Calvary and Bethel Lutheran Churches </w:t>
      </w:r>
      <w:r w:rsidR="00AA4D07" w:rsidRPr="000F1B57">
        <w:rPr>
          <w:rFonts w:cstheme="minorHAnsi"/>
          <w:spacing w:val="6"/>
        </w:rPr>
        <w:t>being one of them.</w:t>
      </w:r>
      <w:r w:rsidR="00200B84" w:rsidRPr="000F1B57">
        <w:rPr>
          <w:rFonts w:cstheme="minorHAnsi"/>
          <w:spacing w:val="6"/>
        </w:rPr>
        <w:t xml:space="preserve">  The </w:t>
      </w:r>
      <w:r w:rsidR="00B83BA6" w:rsidRPr="000F1B57">
        <w:rPr>
          <w:rFonts w:cstheme="minorHAnsi"/>
          <w:spacing w:val="6"/>
        </w:rPr>
        <w:t xml:space="preserve">Creation Care </w:t>
      </w:r>
      <w:r w:rsidR="00A52307" w:rsidRPr="000F1B57">
        <w:rPr>
          <w:rFonts w:cstheme="minorHAnsi"/>
          <w:spacing w:val="6"/>
        </w:rPr>
        <w:t xml:space="preserve">exhibit </w:t>
      </w:r>
      <w:r w:rsidR="00200B84" w:rsidRPr="000F1B57">
        <w:rPr>
          <w:rFonts w:cstheme="minorHAnsi"/>
          <w:spacing w:val="6"/>
        </w:rPr>
        <w:t>booth will include</w:t>
      </w:r>
      <w:r w:rsidR="002E4E99">
        <w:rPr>
          <w:rFonts w:cstheme="minorHAnsi"/>
          <w:spacing w:val="6"/>
        </w:rPr>
        <w:t>:</w:t>
      </w:r>
      <w:r w:rsidR="008B0289" w:rsidRPr="000F1B57">
        <w:rPr>
          <w:rFonts w:cstheme="minorHAnsi"/>
          <w:spacing w:val="6"/>
        </w:rPr>
        <w:t xml:space="preserve"> </w:t>
      </w:r>
      <w:r w:rsidR="00687940">
        <w:rPr>
          <w:rFonts w:cstheme="minorHAnsi"/>
          <w:spacing w:val="6"/>
        </w:rPr>
        <w:t xml:space="preserve">information on the </w:t>
      </w:r>
      <w:r w:rsidR="00174D5E">
        <w:rPr>
          <w:rFonts w:cstheme="minorHAnsi"/>
          <w:spacing w:val="6"/>
        </w:rPr>
        <w:t>“</w:t>
      </w:r>
      <w:proofErr w:type="spellStart"/>
      <w:r w:rsidR="00687940">
        <w:rPr>
          <w:rFonts w:cstheme="minorHAnsi"/>
          <w:spacing w:val="6"/>
        </w:rPr>
        <w:t>NexTrex</w:t>
      </w:r>
      <w:proofErr w:type="spellEnd"/>
      <w:r w:rsidR="00687940">
        <w:rPr>
          <w:rFonts w:cstheme="minorHAnsi"/>
          <w:spacing w:val="6"/>
        </w:rPr>
        <w:t xml:space="preserve"> Recycling Challenge</w:t>
      </w:r>
      <w:r w:rsidR="00174D5E">
        <w:rPr>
          <w:rFonts w:cstheme="minorHAnsi"/>
          <w:spacing w:val="6"/>
        </w:rPr>
        <w:t>”</w:t>
      </w:r>
      <w:r w:rsidR="006F21F1">
        <w:rPr>
          <w:rFonts w:cstheme="minorHAnsi"/>
          <w:spacing w:val="6"/>
        </w:rPr>
        <w:t xml:space="preserve"> </w:t>
      </w:r>
      <w:r w:rsidR="00687E8C">
        <w:rPr>
          <w:rFonts w:cstheme="minorHAnsi"/>
          <w:spacing w:val="6"/>
        </w:rPr>
        <w:t>that has resulted</w:t>
      </w:r>
      <w:r w:rsidR="006F21F1">
        <w:rPr>
          <w:rFonts w:cstheme="minorHAnsi"/>
          <w:spacing w:val="6"/>
        </w:rPr>
        <w:t xml:space="preserve"> in Calvary keeping 2 ½ tons of plastic</w:t>
      </w:r>
      <w:r w:rsidR="00F5523F">
        <w:rPr>
          <w:rFonts w:cstheme="minorHAnsi"/>
          <w:spacing w:val="6"/>
        </w:rPr>
        <w:t xml:space="preserve"> film out of the landfill </w:t>
      </w:r>
      <w:hyperlink r:id="rId9" w:history="1">
        <w:r w:rsidR="00F5523F" w:rsidRPr="00ED386F">
          <w:rPr>
            <w:rStyle w:val="Hyperlink"/>
            <w:rFonts w:cstheme="minorHAnsi"/>
            <w:spacing w:val="6"/>
          </w:rPr>
          <w:t>https://nextrex.com/jsfapp/cdocs/20230724221555_9_jsfwd_493_q2_1.pdf</w:t>
        </w:r>
      </w:hyperlink>
      <w:r w:rsidR="009B2C4F">
        <w:rPr>
          <w:rFonts w:cstheme="minorHAnsi"/>
          <w:spacing w:val="6"/>
        </w:rPr>
        <w:t>;</w:t>
      </w:r>
      <w:r w:rsidR="002911E6">
        <w:rPr>
          <w:rFonts w:cstheme="minorHAnsi"/>
          <w:spacing w:val="6"/>
        </w:rPr>
        <w:t xml:space="preserve"> </w:t>
      </w:r>
      <w:r w:rsidR="00AD3015" w:rsidRPr="000F1B57">
        <w:rPr>
          <w:rFonts w:cstheme="minorHAnsi"/>
          <w:spacing w:val="6"/>
        </w:rPr>
        <w:t xml:space="preserve"> </w:t>
      </w:r>
      <w:r w:rsidR="00034217" w:rsidRPr="000F1B57">
        <w:rPr>
          <w:rFonts w:cstheme="minorHAnsi"/>
          <w:spacing w:val="6"/>
        </w:rPr>
        <w:t>a TREX bench made of recycled plastic film</w:t>
      </w:r>
      <w:r w:rsidR="00034217">
        <w:rPr>
          <w:rFonts w:cstheme="minorHAnsi"/>
          <w:spacing w:val="6"/>
        </w:rPr>
        <w:t>;</w:t>
      </w:r>
      <w:r w:rsidR="00034217" w:rsidRPr="000F1B57">
        <w:rPr>
          <w:rFonts w:cstheme="minorHAnsi"/>
          <w:spacing w:val="6"/>
        </w:rPr>
        <w:t xml:space="preserve"> </w:t>
      </w:r>
      <w:r w:rsidR="00AD3015" w:rsidRPr="000F1B57">
        <w:rPr>
          <w:rFonts w:cstheme="minorHAnsi"/>
          <w:spacing w:val="6"/>
        </w:rPr>
        <w:t xml:space="preserve">photos of </w:t>
      </w:r>
      <w:r w:rsidR="006D3C83" w:rsidRPr="000F1B57">
        <w:rPr>
          <w:rFonts w:cstheme="minorHAnsi"/>
          <w:spacing w:val="6"/>
        </w:rPr>
        <w:t xml:space="preserve">team </w:t>
      </w:r>
      <w:r w:rsidR="00AD3015" w:rsidRPr="000F1B57">
        <w:rPr>
          <w:rFonts w:cstheme="minorHAnsi"/>
          <w:spacing w:val="6"/>
        </w:rPr>
        <w:t>projects; a list of</w:t>
      </w:r>
      <w:r w:rsidR="00171777" w:rsidRPr="000F1B57">
        <w:rPr>
          <w:rFonts w:cstheme="minorHAnsi"/>
          <w:spacing w:val="6"/>
        </w:rPr>
        <w:t xml:space="preserve"> team</w:t>
      </w:r>
      <w:r w:rsidR="00AD3015" w:rsidRPr="000F1B57">
        <w:rPr>
          <w:rFonts w:cstheme="minorHAnsi"/>
          <w:spacing w:val="6"/>
        </w:rPr>
        <w:t xml:space="preserve"> accomplishments; how to Reduce/Reuse/Recycle; a </w:t>
      </w:r>
      <w:r w:rsidR="00DD3202" w:rsidRPr="000F1B57">
        <w:rPr>
          <w:rFonts w:cstheme="minorHAnsi"/>
          <w:spacing w:val="6"/>
        </w:rPr>
        <w:t xml:space="preserve">new </w:t>
      </w:r>
      <w:r w:rsidR="00AD3015" w:rsidRPr="000F1B57">
        <w:rPr>
          <w:rFonts w:cstheme="minorHAnsi"/>
          <w:spacing w:val="6"/>
        </w:rPr>
        <w:t xml:space="preserve">Calvary Creation Care brochure; </w:t>
      </w:r>
      <w:r w:rsidR="0008158A" w:rsidRPr="000F1B57">
        <w:rPr>
          <w:rFonts w:cstheme="minorHAnsi"/>
          <w:spacing w:val="6"/>
        </w:rPr>
        <w:t xml:space="preserve">drawings for wildlife photography and art; </w:t>
      </w:r>
      <w:r w:rsidR="00816F59" w:rsidRPr="000F1B57">
        <w:rPr>
          <w:rFonts w:cstheme="minorHAnsi"/>
          <w:spacing w:val="6"/>
        </w:rPr>
        <w:t>and more.</w:t>
      </w:r>
    </w:p>
    <w:p w14:paraId="7FC3B1BE" w14:textId="77777777" w:rsidR="00CC5364" w:rsidRDefault="00CC5364">
      <w:pPr>
        <w:rPr>
          <w:rFonts w:cstheme="minorHAnsi"/>
          <w:spacing w:val="6"/>
        </w:rPr>
      </w:pPr>
    </w:p>
    <w:p w14:paraId="78924648" w14:textId="141A48F3" w:rsidR="00CC5364" w:rsidRDefault="00CC5364">
      <w:pPr>
        <w:rPr>
          <w:rFonts w:cstheme="minorHAnsi"/>
          <w:spacing w:val="6"/>
        </w:rPr>
      </w:pPr>
      <w:r>
        <w:rPr>
          <w:rFonts w:cstheme="minorHAnsi"/>
          <w:spacing w:val="6"/>
        </w:rPr>
        <w:t>Jack Behr, co-chair</w:t>
      </w:r>
    </w:p>
    <w:p w14:paraId="30C03044" w14:textId="25B103C0" w:rsidR="00CC5364" w:rsidRDefault="0067065C">
      <w:pPr>
        <w:rPr>
          <w:rFonts w:cstheme="minorHAnsi"/>
          <w:spacing w:val="6"/>
        </w:rPr>
      </w:pPr>
      <w:r>
        <w:rPr>
          <w:rFonts w:cstheme="minorHAnsi"/>
          <w:spacing w:val="6"/>
        </w:rPr>
        <w:t>Calvary Lutheran Church</w:t>
      </w:r>
    </w:p>
    <w:p w14:paraId="285706D4" w14:textId="5150DB6A" w:rsidR="0067065C" w:rsidRDefault="0067065C">
      <w:pPr>
        <w:rPr>
          <w:rFonts w:cstheme="minorHAnsi"/>
          <w:spacing w:val="6"/>
        </w:rPr>
      </w:pPr>
      <w:r>
        <w:rPr>
          <w:rFonts w:cstheme="minorHAnsi"/>
          <w:spacing w:val="6"/>
        </w:rPr>
        <w:t>Creation Care Team</w:t>
      </w:r>
    </w:p>
    <w:p w14:paraId="27586A1C" w14:textId="567D6AE2" w:rsidR="0067065C" w:rsidRPr="000F1B57" w:rsidRDefault="0067065C">
      <w:pPr>
        <w:rPr>
          <w:rFonts w:cstheme="minorHAnsi"/>
          <w:spacing w:val="6"/>
        </w:rPr>
      </w:pPr>
      <w:r>
        <w:rPr>
          <w:rFonts w:cstheme="minorHAnsi"/>
          <w:spacing w:val="6"/>
        </w:rPr>
        <w:t>Willmar, MN 56201</w:t>
      </w:r>
    </w:p>
    <w:p w14:paraId="0A3C57BF" w14:textId="77777777" w:rsidR="005D49C2" w:rsidRDefault="005D49C2"/>
    <w:p w14:paraId="412FC421" w14:textId="1AC4C814" w:rsidR="00FF1258" w:rsidRPr="00FF1258" w:rsidRDefault="005D49C2">
      <w:r>
        <w:t xml:space="preserve"> </w:t>
      </w:r>
    </w:p>
    <w:sectPr w:rsidR="00FF1258" w:rsidRPr="00FF12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28106145">
    <w:abstractNumId w:val="19"/>
  </w:num>
  <w:num w:numId="2" w16cid:durableId="319700016">
    <w:abstractNumId w:val="12"/>
  </w:num>
  <w:num w:numId="3" w16cid:durableId="846360826">
    <w:abstractNumId w:val="10"/>
  </w:num>
  <w:num w:numId="4" w16cid:durableId="1017268819">
    <w:abstractNumId w:val="21"/>
  </w:num>
  <w:num w:numId="5" w16cid:durableId="1012224508">
    <w:abstractNumId w:val="13"/>
  </w:num>
  <w:num w:numId="6" w16cid:durableId="962350487">
    <w:abstractNumId w:val="16"/>
  </w:num>
  <w:num w:numId="7" w16cid:durableId="1854494011">
    <w:abstractNumId w:val="18"/>
  </w:num>
  <w:num w:numId="8" w16cid:durableId="942808506">
    <w:abstractNumId w:val="9"/>
  </w:num>
  <w:num w:numId="9" w16cid:durableId="1752311967">
    <w:abstractNumId w:val="7"/>
  </w:num>
  <w:num w:numId="10" w16cid:durableId="666858500">
    <w:abstractNumId w:val="6"/>
  </w:num>
  <w:num w:numId="11" w16cid:durableId="1743138159">
    <w:abstractNumId w:val="5"/>
  </w:num>
  <w:num w:numId="12" w16cid:durableId="906457924">
    <w:abstractNumId w:val="4"/>
  </w:num>
  <w:num w:numId="13" w16cid:durableId="611283771">
    <w:abstractNumId w:val="8"/>
  </w:num>
  <w:num w:numId="14" w16cid:durableId="2067029699">
    <w:abstractNumId w:val="3"/>
  </w:num>
  <w:num w:numId="15" w16cid:durableId="757599307">
    <w:abstractNumId w:val="2"/>
  </w:num>
  <w:num w:numId="16" w16cid:durableId="570039307">
    <w:abstractNumId w:val="1"/>
  </w:num>
  <w:num w:numId="17" w16cid:durableId="1543591570">
    <w:abstractNumId w:val="0"/>
  </w:num>
  <w:num w:numId="18" w16cid:durableId="143207140">
    <w:abstractNumId w:val="14"/>
  </w:num>
  <w:num w:numId="19" w16cid:durableId="954410923">
    <w:abstractNumId w:val="15"/>
  </w:num>
  <w:num w:numId="20" w16cid:durableId="1474374808">
    <w:abstractNumId w:val="20"/>
  </w:num>
  <w:num w:numId="21" w16cid:durableId="1295524867">
    <w:abstractNumId w:val="17"/>
  </w:num>
  <w:num w:numId="22" w16cid:durableId="2087416369">
    <w:abstractNumId w:val="11"/>
  </w:num>
  <w:num w:numId="23" w16cid:durableId="18665587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58"/>
    <w:rsid w:val="00034217"/>
    <w:rsid w:val="00040B4E"/>
    <w:rsid w:val="0008158A"/>
    <w:rsid w:val="000A4485"/>
    <w:rsid w:val="000F1B57"/>
    <w:rsid w:val="00116A93"/>
    <w:rsid w:val="00150D80"/>
    <w:rsid w:val="00171777"/>
    <w:rsid w:val="00174D5E"/>
    <w:rsid w:val="001C62A3"/>
    <w:rsid w:val="001D7B64"/>
    <w:rsid w:val="00200B84"/>
    <w:rsid w:val="00214F7F"/>
    <w:rsid w:val="0023661F"/>
    <w:rsid w:val="00263263"/>
    <w:rsid w:val="002911E6"/>
    <w:rsid w:val="002E4E99"/>
    <w:rsid w:val="004B44A7"/>
    <w:rsid w:val="0052314D"/>
    <w:rsid w:val="00533E03"/>
    <w:rsid w:val="00545549"/>
    <w:rsid w:val="005825E8"/>
    <w:rsid w:val="005D49C2"/>
    <w:rsid w:val="00636E82"/>
    <w:rsid w:val="00645252"/>
    <w:rsid w:val="0067065C"/>
    <w:rsid w:val="00674A3A"/>
    <w:rsid w:val="00676776"/>
    <w:rsid w:val="00687940"/>
    <w:rsid w:val="00687E8C"/>
    <w:rsid w:val="006903B6"/>
    <w:rsid w:val="006D3C83"/>
    <w:rsid w:val="006D3D74"/>
    <w:rsid w:val="006F21F1"/>
    <w:rsid w:val="0073587D"/>
    <w:rsid w:val="007D5E35"/>
    <w:rsid w:val="007E1890"/>
    <w:rsid w:val="00816F59"/>
    <w:rsid w:val="0083569A"/>
    <w:rsid w:val="00873426"/>
    <w:rsid w:val="008B0289"/>
    <w:rsid w:val="008E7D82"/>
    <w:rsid w:val="00932665"/>
    <w:rsid w:val="009A12D7"/>
    <w:rsid w:val="009B2C4F"/>
    <w:rsid w:val="00A52307"/>
    <w:rsid w:val="00A77371"/>
    <w:rsid w:val="00A9204E"/>
    <w:rsid w:val="00AA4D07"/>
    <w:rsid w:val="00AD2AB5"/>
    <w:rsid w:val="00AD3015"/>
    <w:rsid w:val="00B44B87"/>
    <w:rsid w:val="00B83BA6"/>
    <w:rsid w:val="00B92D9D"/>
    <w:rsid w:val="00BE231D"/>
    <w:rsid w:val="00C933F2"/>
    <w:rsid w:val="00CC5364"/>
    <w:rsid w:val="00D26295"/>
    <w:rsid w:val="00D7134A"/>
    <w:rsid w:val="00DD3202"/>
    <w:rsid w:val="00ED33B9"/>
    <w:rsid w:val="00F5523F"/>
    <w:rsid w:val="00F8248D"/>
    <w:rsid w:val="00FD4613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6063"/>
  <w15:chartTrackingRefBased/>
  <w15:docId w15:val="{20066A4E-CB0E-4C8F-954F-283D5FD2F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rmalWeb">
    <w:name w:val="Normal (Web)"/>
    <w:basedOn w:val="Normal"/>
    <w:uiPriority w:val="99"/>
    <w:unhideWhenUsed/>
    <w:rsid w:val="00BE23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12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nextrex.com/jsfapp/cdocs/20230724221555_9_jsfwd_493_q2_1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eh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3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cjbeh</dc:creator>
  <cp:keywords/>
  <dc:description/>
  <cp:lastModifiedBy>Kristin Foster</cp:lastModifiedBy>
  <cp:revision>2</cp:revision>
  <dcterms:created xsi:type="dcterms:W3CDTF">2024-03-22T20:34:00Z</dcterms:created>
  <dcterms:modified xsi:type="dcterms:W3CDTF">2024-03-22T20:34:00Z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